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t xml:space="preserve">ΤΥΠΟΠΟΙΗΜΕΝΟ ΕΝΤΥΠΟ ΥΠΕΥΘΥΝΗΣ ΔΗΛΩΣΗΣ </w:t>
      </w:r>
      <w:r w:rsidRPr="00B02CC1">
        <w:rPr>
          <w:rFonts w:ascii="Calibri" w:eastAsia="Times New Roman" w:hAnsi="Calibri" w:cs="Calibri"/>
          <w:b/>
          <w:bCs/>
          <w:sz w:val="24"/>
          <w:szCs w:val="24"/>
          <w:lang w:eastAsia="zh-CN"/>
        </w:rPr>
        <w:t>(</w:t>
      </w:r>
      <w:r w:rsidRPr="00B02CC1">
        <w:rPr>
          <w:rFonts w:ascii="Calibri" w:eastAsia="Times New Roman" w:hAnsi="Calibri" w:cs="Calibri"/>
          <w:b/>
          <w:bCs/>
          <w:sz w:val="24"/>
          <w:szCs w:val="24"/>
          <w:lang w:val="en-GB" w:eastAsia="zh-CN"/>
        </w:rPr>
        <w:t>TE</w:t>
      </w:r>
      <w:r w:rsidRPr="00B02CC1">
        <w:rPr>
          <w:rFonts w:ascii="Calibri" w:eastAsia="Times New Roman" w:hAnsi="Calibri" w:cs="Calibri"/>
          <w:b/>
          <w:bCs/>
          <w:sz w:val="24"/>
          <w:szCs w:val="24"/>
          <w:lang w:eastAsia="zh-CN"/>
        </w:rPr>
        <w:t>ΥΔ)</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 w:val="24"/>
          <w:szCs w:val="24"/>
          <w:lang w:eastAsia="zh-CN"/>
        </w:rPr>
        <w:t>[άρθρου 79 παρ. 4 ν. 4412/2016 (Α 147)]</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Calibri" w:hAnsi="Calibri" w:cs="Calibri"/>
          <w:b/>
          <w:bCs/>
          <w:color w:val="669900"/>
          <w:sz w:val="24"/>
          <w:szCs w:val="24"/>
          <w:u w:val="single"/>
          <w:lang w:eastAsia="zh-CN"/>
        </w:rPr>
        <w:t xml:space="preserve"> </w:t>
      </w:r>
      <w:r w:rsidRPr="00B02CC1">
        <w:rPr>
          <w:rFonts w:ascii="Calibri" w:eastAsia="Calibri" w:hAnsi="Calibri" w:cs="Calibri"/>
          <w:b/>
          <w:bCs/>
          <w:color w:val="00000A"/>
          <w:sz w:val="24"/>
          <w:szCs w:val="24"/>
          <w:u w:val="single"/>
          <w:lang w:eastAsia="zh-CN"/>
        </w:rPr>
        <w:t>για διαδικασίες σύναψης δημόσιας σύμβασης κάτω των ορίων των οδηγιών</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u w:val="single"/>
          <w:lang w:eastAsia="zh-CN"/>
        </w:rPr>
        <w:t>Μέρος Ι: Πληροφορίες σχετικά με την αναθέτουσα αρχή/αναθέτοντα φορέα</w:t>
      </w:r>
      <w:r w:rsidRPr="00B02CC1">
        <w:rPr>
          <w:rFonts w:ascii="Calibri" w:eastAsia="Times New Roman" w:hAnsi="Calibri" w:cs="Calibri"/>
          <w:b/>
          <w:bCs/>
          <w:szCs w:val="24"/>
          <w:u w:val="single"/>
          <w:vertAlign w:val="superscript"/>
          <w:lang w:val="en-GB" w:eastAsia="zh-CN"/>
        </w:rPr>
        <w:endnoteReference w:id="1"/>
      </w:r>
      <w:r w:rsidRPr="00B02CC1">
        <w:rPr>
          <w:rFonts w:ascii="Calibri" w:eastAsia="Times New Roman" w:hAnsi="Calibri" w:cs="Calibri"/>
          <w:b/>
          <w:bCs/>
          <w:szCs w:val="24"/>
          <w:u w:val="single"/>
          <w:lang w:eastAsia="zh-CN"/>
        </w:rPr>
        <w:t xml:space="preserve">  και τη διαδικασία ανάθεσης</w:t>
      </w:r>
    </w:p>
    <w:p w:rsidR="00B02CC1" w:rsidRPr="00B02CC1" w:rsidRDefault="00B02CC1" w:rsidP="00B02CC1">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bCs/>
          <w:szCs w:val="24"/>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B02CC1" w:rsidRPr="00B02CC1" w:rsidTr="00106DB3">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bCs/>
                <w:szCs w:val="24"/>
                <w:lang w:eastAsia="zh-CN"/>
              </w:rPr>
              <w:t>Α: Ονομασία, διεύθυνση και στοιχεία επικοινωνίας της αναθέτουσας αρχής (</w:t>
            </w:r>
            <w:proofErr w:type="spellStart"/>
            <w:r w:rsidRPr="00B02CC1">
              <w:rPr>
                <w:rFonts w:ascii="Calibri" w:eastAsia="Times New Roman" w:hAnsi="Calibri" w:cs="Calibri"/>
                <w:b/>
                <w:bCs/>
                <w:szCs w:val="24"/>
                <w:lang w:eastAsia="zh-CN"/>
              </w:rPr>
              <w:t>αα</w:t>
            </w:r>
            <w:proofErr w:type="spellEnd"/>
            <w:r w:rsidRPr="00B02CC1">
              <w:rPr>
                <w:rFonts w:ascii="Calibri" w:eastAsia="Times New Roman" w:hAnsi="Calibri" w:cs="Calibri"/>
                <w:b/>
                <w:bCs/>
                <w:szCs w:val="24"/>
                <w:lang w:eastAsia="zh-CN"/>
              </w:rPr>
              <w:t>)/ αναθέτοντα φορέα (</w:t>
            </w:r>
            <w:proofErr w:type="spellStart"/>
            <w:r w:rsidRPr="00B02CC1">
              <w:rPr>
                <w:rFonts w:ascii="Calibri" w:eastAsia="Times New Roman" w:hAnsi="Calibri" w:cs="Calibri"/>
                <w:b/>
                <w:bCs/>
                <w:szCs w:val="24"/>
                <w:lang w:eastAsia="zh-CN"/>
              </w:rPr>
              <w:t>αφ</w:t>
            </w:r>
            <w:proofErr w:type="spellEnd"/>
            <w:r w:rsidRPr="00B02CC1">
              <w:rPr>
                <w:rFonts w:ascii="Calibri" w:eastAsia="Times New Roman" w:hAnsi="Calibri" w:cs="Calibri"/>
                <w:b/>
                <w:bCs/>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Ονομασία: [</w:t>
            </w:r>
            <w:r w:rsidRPr="00B02CC1">
              <w:rPr>
                <w:rFonts w:ascii="Calibri" w:eastAsia="Times New Roman" w:hAnsi="Calibri" w:cs="Calibri"/>
                <w:color w:val="00B050"/>
                <w:szCs w:val="24"/>
                <w:lang w:eastAsia="zh-CN"/>
              </w:rPr>
              <w:t>Δήμος Σουφλίου</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Κωδικός  Αναθέτουσας Αρχής / Αναθέτοντα Φορέα ΚΗΜΔΗΣ : [</w:t>
            </w:r>
            <w:r w:rsidRPr="00B02CC1">
              <w:rPr>
                <w:rFonts w:ascii="Calibri" w:eastAsia="Times New Roman" w:hAnsi="Calibri" w:cs="Calibri"/>
                <w:color w:val="FF0000"/>
                <w:szCs w:val="24"/>
                <w:lang w:eastAsia="zh-CN"/>
              </w:rPr>
              <w:t>.......</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Ταχυδρομική διεύθυνση / Πόλη / </w:t>
            </w:r>
            <w:proofErr w:type="spellStart"/>
            <w:r w:rsidRPr="00B02CC1">
              <w:rPr>
                <w:rFonts w:ascii="Calibri" w:eastAsia="Times New Roman" w:hAnsi="Calibri" w:cs="Calibri"/>
                <w:szCs w:val="24"/>
                <w:lang w:eastAsia="zh-CN"/>
              </w:rPr>
              <w:t>Ταχ</w:t>
            </w:r>
            <w:proofErr w:type="spellEnd"/>
            <w:r w:rsidRPr="00B02CC1">
              <w:rPr>
                <w:rFonts w:ascii="Calibri" w:eastAsia="Times New Roman" w:hAnsi="Calibri" w:cs="Calibri"/>
                <w:szCs w:val="24"/>
                <w:lang w:eastAsia="zh-CN"/>
              </w:rPr>
              <w:t>. Κωδικός: [</w:t>
            </w:r>
            <w:r w:rsidRPr="00B02CC1">
              <w:rPr>
                <w:rFonts w:ascii="Calibri" w:eastAsia="Times New Roman" w:hAnsi="Calibri" w:cs="Calibri"/>
                <w:color w:val="00B050"/>
                <w:szCs w:val="24"/>
                <w:lang w:eastAsia="zh-CN"/>
              </w:rPr>
              <w:t>ΒΑΣ. ΓΕΩΡΓΙΟΥ 180, 68400 ΣΟΥΦΛΙ</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Αρμόδιος για πληροφορίες: [</w:t>
            </w:r>
            <w:r w:rsidRPr="00B02CC1">
              <w:rPr>
                <w:rFonts w:ascii="Calibri" w:eastAsia="Times New Roman" w:hAnsi="Calibri" w:cs="Calibri"/>
                <w:color w:val="00B050"/>
                <w:szCs w:val="24"/>
                <w:lang w:eastAsia="zh-CN"/>
              </w:rPr>
              <w:t>ΜΑΡΙΑ ΣΙΔΕΡΑ</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Τηλέφωνο: [2554350131]</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w:t>
            </w:r>
            <w:proofErr w:type="spellStart"/>
            <w:r w:rsidRPr="00B02CC1">
              <w:rPr>
                <w:rFonts w:ascii="Calibri" w:eastAsia="Times New Roman" w:hAnsi="Calibri" w:cs="Calibri"/>
                <w:szCs w:val="24"/>
                <w:lang w:eastAsia="zh-CN"/>
              </w:rPr>
              <w:t>Ηλ</w:t>
            </w:r>
            <w:proofErr w:type="spellEnd"/>
            <w:r w:rsidRPr="00B02CC1">
              <w:rPr>
                <w:rFonts w:ascii="Calibri" w:eastAsia="Times New Roman" w:hAnsi="Calibri" w:cs="Calibri"/>
                <w:szCs w:val="24"/>
                <w:lang w:eastAsia="zh-CN"/>
              </w:rPr>
              <w:t>. ταχυδρομείο: [</w:t>
            </w:r>
            <w:r w:rsidRPr="00B02CC1">
              <w:rPr>
                <w:rFonts w:ascii="Calibri" w:eastAsia="Times New Roman" w:hAnsi="Calibri" w:cs="Calibri"/>
                <w:color w:val="00B050"/>
                <w:szCs w:val="24"/>
                <w:lang w:val="en-GB" w:eastAsia="zh-CN"/>
              </w:rPr>
              <w:t>dim</w:t>
            </w:r>
            <w:r w:rsidRPr="00B02CC1">
              <w:rPr>
                <w:rFonts w:ascii="Calibri" w:eastAsia="Times New Roman" w:hAnsi="Calibri" w:cs="Calibri"/>
                <w:color w:val="00B050"/>
                <w:szCs w:val="24"/>
                <w:lang w:eastAsia="zh-CN"/>
              </w:rPr>
              <w:t>@0890.</w:t>
            </w:r>
            <w:proofErr w:type="spellStart"/>
            <w:r w:rsidRPr="00B02CC1">
              <w:rPr>
                <w:rFonts w:ascii="Calibri" w:eastAsia="Times New Roman" w:hAnsi="Calibri" w:cs="Calibri"/>
                <w:color w:val="00B050"/>
                <w:szCs w:val="24"/>
                <w:lang w:val="en-GB" w:eastAsia="zh-CN"/>
              </w:rPr>
              <w:t>syzefxis</w:t>
            </w:r>
            <w:proofErr w:type="spellEnd"/>
            <w:r w:rsidRPr="00B02CC1">
              <w:rPr>
                <w:rFonts w:ascii="Calibri" w:eastAsia="Times New Roman" w:hAnsi="Calibri" w:cs="Calibri"/>
                <w:color w:val="00B050"/>
                <w:szCs w:val="24"/>
                <w:lang w:eastAsia="zh-CN"/>
              </w:rPr>
              <w:t>.</w:t>
            </w:r>
            <w:proofErr w:type="spellStart"/>
            <w:r w:rsidRPr="00B02CC1">
              <w:rPr>
                <w:rFonts w:ascii="Calibri" w:eastAsia="Times New Roman" w:hAnsi="Calibri" w:cs="Calibri"/>
                <w:color w:val="00B050"/>
                <w:szCs w:val="24"/>
                <w:lang w:val="en-GB" w:eastAsia="zh-CN"/>
              </w:rPr>
              <w:t>gov</w:t>
            </w:r>
            <w:proofErr w:type="spellEnd"/>
            <w:r w:rsidRPr="00B02CC1">
              <w:rPr>
                <w:rFonts w:ascii="Calibri" w:eastAsia="Times New Roman" w:hAnsi="Calibri" w:cs="Calibri"/>
                <w:color w:val="00B050"/>
                <w:szCs w:val="24"/>
                <w:lang w:eastAsia="zh-CN"/>
              </w:rPr>
              <w:t>.</w:t>
            </w:r>
            <w:r w:rsidRPr="00B02CC1">
              <w:rPr>
                <w:rFonts w:ascii="Calibri" w:eastAsia="Times New Roman" w:hAnsi="Calibri" w:cs="Calibri"/>
                <w:color w:val="00B050"/>
                <w:szCs w:val="24"/>
                <w:lang w:val="en-GB" w:eastAsia="zh-CN"/>
              </w:rPr>
              <w:t>gr</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Διεύθυνση στο Διαδίκτυο (διεύθυνση δικτυακού τόπου) (</w:t>
            </w:r>
            <w:r w:rsidRPr="00B02CC1">
              <w:rPr>
                <w:rFonts w:ascii="Calibri" w:eastAsia="Times New Roman" w:hAnsi="Calibri" w:cs="Calibri"/>
                <w:i/>
                <w:szCs w:val="24"/>
                <w:lang w:eastAsia="zh-CN"/>
              </w:rPr>
              <w:t>εάν υπάρχει</w:t>
            </w:r>
            <w:r w:rsidRPr="00B02CC1">
              <w:rPr>
                <w:rFonts w:ascii="Calibri" w:eastAsia="Times New Roman" w:hAnsi="Calibri" w:cs="Calibri"/>
                <w:szCs w:val="24"/>
                <w:lang w:eastAsia="zh-CN"/>
              </w:rPr>
              <w:t>): [</w:t>
            </w:r>
            <w:r w:rsidRPr="00B02CC1">
              <w:rPr>
                <w:rFonts w:ascii="Calibri" w:eastAsia="Times New Roman" w:hAnsi="Calibri" w:cs="Calibri"/>
                <w:color w:val="00B050"/>
                <w:szCs w:val="24"/>
                <w:lang w:val="en-US" w:eastAsia="zh-CN"/>
              </w:rPr>
              <w:t>www</w:t>
            </w:r>
            <w:r w:rsidRPr="00B02CC1">
              <w:rPr>
                <w:rFonts w:ascii="Calibri" w:eastAsia="Times New Roman" w:hAnsi="Calibri" w:cs="Calibri"/>
                <w:color w:val="00B050"/>
                <w:szCs w:val="24"/>
                <w:lang w:eastAsia="zh-CN"/>
              </w:rPr>
              <w:t>.</w:t>
            </w:r>
            <w:proofErr w:type="spellStart"/>
            <w:r w:rsidRPr="00B02CC1">
              <w:rPr>
                <w:rFonts w:ascii="Calibri" w:eastAsia="Times New Roman" w:hAnsi="Calibri" w:cs="Calibri"/>
                <w:color w:val="00B050"/>
                <w:szCs w:val="24"/>
                <w:lang w:val="en-US" w:eastAsia="zh-CN"/>
              </w:rPr>
              <w:t>soufli</w:t>
            </w:r>
            <w:proofErr w:type="spellEnd"/>
            <w:r w:rsidRPr="00B02CC1">
              <w:rPr>
                <w:rFonts w:ascii="Calibri" w:eastAsia="Times New Roman" w:hAnsi="Calibri" w:cs="Calibri"/>
                <w:color w:val="00B050"/>
                <w:szCs w:val="24"/>
                <w:lang w:eastAsia="zh-CN"/>
              </w:rPr>
              <w:t>.</w:t>
            </w:r>
            <w:r w:rsidRPr="00B02CC1">
              <w:rPr>
                <w:rFonts w:ascii="Calibri" w:eastAsia="Times New Roman" w:hAnsi="Calibri" w:cs="Calibri"/>
                <w:color w:val="00B050"/>
                <w:szCs w:val="24"/>
                <w:lang w:val="en-US" w:eastAsia="zh-CN"/>
              </w:rPr>
              <w:t>gr</w:t>
            </w:r>
            <w:r w:rsidRPr="00B02CC1">
              <w:rPr>
                <w:rFonts w:ascii="Calibri" w:eastAsia="Times New Roman" w:hAnsi="Calibri" w:cs="Calibri"/>
                <w:szCs w:val="24"/>
                <w:lang w:eastAsia="zh-CN"/>
              </w:rPr>
              <w:t>]</w:t>
            </w:r>
          </w:p>
        </w:tc>
      </w:tr>
      <w:tr w:rsidR="00B02CC1" w:rsidRPr="00B02CC1" w:rsidTr="00106DB3">
        <w:tc>
          <w:tcPr>
            <w:tcW w:w="8965" w:type="dxa"/>
            <w:tcBorders>
              <w:left w:val="single" w:sz="1" w:space="0" w:color="000000"/>
              <w:bottom w:val="single" w:sz="1" w:space="0" w:color="000000"/>
              <w:right w:val="single" w:sz="1" w:space="0" w:color="000000"/>
            </w:tcBorders>
            <w:shd w:val="clear" w:color="auto" w:fill="B2B2B2"/>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bCs/>
                <w:szCs w:val="24"/>
                <w:lang w:eastAsia="zh-CN"/>
              </w:rPr>
              <w:t>Β: Πληροφορίες σχετικά με τη διαδικασία σύναψης σύμβασης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Τίτλος ή σύντομη περιγραφή της δημόσιας σύμβασης (συμπεριλαμβανομένου του σχετικού </w:t>
            </w:r>
            <w:r w:rsidRPr="00B02CC1">
              <w:rPr>
                <w:rFonts w:ascii="Calibri" w:eastAsia="Times New Roman" w:hAnsi="Calibri" w:cs="Calibri"/>
                <w:szCs w:val="24"/>
                <w:lang w:val="en-US" w:eastAsia="zh-CN"/>
              </w:rPr>
              <w:t>CPV</w:t>
            </w:r>
            <w:r w:rsidRPr="00B02CC1">
              <w:rPr>
                <w:rFonts w:ascii="Calibri" w:eastAsia="Times New Roman" w:hAnsi="Calibri" w:cs="Calibri"/>
                <w:szCs w:val="24"/>
                <w:lang w:eastAsia="zh-CN"/>
              </w:rPr>
              <w:t>): [</w:t>
            </w:r>
            <w:r w:rsidRPr="00B02CC1">
              <w:rPr>
                <w:rFonts w:ascii="Calibri" w:eastAsia="Times New Roman" w:hAnsi="Calibri" w:cs="Calibri"/>
                <w:color w:val="00B050"/>
                <w:szCs w:val="24"/>
                <w:lang w:eastAsia="zh-CN"/>
              </w:rPr>
              <w:t xml:space="preserve">Λοιπές Υπηρεσίες υλοποίησης του έργου </w:t>
            </w:r>
            <w:r w:rsidRPr="00B02CC1">
              <w:rPr>
                <w:rFonts w:ascii="Calibri" w:eastAsia="Times New Roman" w:hAnsi="Calibri" w:cs="Calibri"/>
                <w:color w:val="00B050"/>
                <w:szCs w:val="24"/>
                <w:lang w:val="en-GB" w:eastAsia="zh-CN"/>
              </w:rPr>
              <w:t>Fire</w:t>
            </w:r>
            <w:r w:rsidRPr="00B02CC1">
              <w:rPr>
                <w:rFonts w:ascii="Calibri" w:eastAsia="Times New Roman" w:hAnsi="Calibri" w:cs="Calibri"/>
                <w:color w:val="00B050"/>
                <w:szCs w:val="24"/>
                <w:lang w:eastAsia="zh-CN"/>
              </w:rPr>
              <w:t xml:space="preserve"> </w:t>
            </w:r>
            <w:r w:rsidRPr="00B02CC1">
              <w:rPr>
                <w:rFonts w:ascii="Calibri" w:eastAsia="Times New Roman" w:hAnsi="Calibri" w:cs="Calibri"/>
                <w:color w:val="00B050"/>
                <w:szCs w:val="24"/>
                <w:lang w:val="en-GB" w:eastAsia="zh-CN"/>
              </w:rPr>
              <w:t>Detection</w:t>
            </w:r>
            <w:r w:rsidRPr="00B02CC1">
              <w:rPr>
                <w:rFonts w:ascii="Calibri" w:eastAsia="Times New Roman" w:hAnsi="Calibri" w:cs="Calibri"/>
                <w:color w:val="00B050"/>
                <w:szCs w:val="24"/>
                <w:lang w:eastAsia="zh-CN"/>
              </w:rPr>
              <w:t xml:space="preserve">  </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Κωδικός στο ΚΗΜΔΗΣ: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Η σύμβαση αναφέρεται σε έργα, προμήθειες, ή υπηρεσίες : [</w:t>
            </w:r>
            <w:r w:rsidRPr="00B02CC1">
              <w:rPr>
                <w:rFonts w:ascii="Calibri" w:eastAsia="Times New Roman" w:hAnsi="Calibri" w:cs="Calibri"/>
                <w:color w:val="00B050"/>
                <w:szCs w:val="24"/>
                <w:lang w:eastAsia="zh-CN"/>
              </w:rPr>
              <w:t>Υπηρεσίες</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Εφόσον υφίστανται, ένδειξη ύπαρξης σχετικών τμημάτων : [</w:t>
            </w:r>
            <w:r w:rsidRPr="00B02CC1">
              <w:rPr>
                <w:rFonts w:ascii="Calibri" w:eastAsia="Times New Roman" w:hAnsi="Calibri" w:cs="Calibri"/>
                <w:color w:val="00B050"/>
                <w:szCs w:val="24"/>
                <w:lang w:eastAsia="zh-CN"/>
              </w:rPr>
              <w:t>Τμήμα ………</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Αριθμός αναφοράς που αποδίδεται στον φάκελο από την αναθέτουσα αρχή (</w:t>
            </w:r>
            <w:r w:rsidRPr="00B02CC1">
              <w:rPr>
                <w:rFonts w:ascii="Calibri" w:eastAsia="Times New Roman" w:hAnsi="Calibri" w:cs="Calibri"/>
                <w:i/>
                <w:szCs w:val="24"/>
                <w:lang w:eastAsia="zh-CN"/>
              </w:rPr>
              <w:t>εάν υπάρχει</w:t>
            </w:r>
            <w:r w:rsidRPr="00B02CC1">
              <w:rPr>
                <w:rFonts w:ascii="Calibri" w:eastAsia="Times New Roman" w:hAnsi="Calibri" w:cs="Calibri"/>
                <w:szCs w:val="24"/>
                <w:lang w:eastAsia="zh-CN"/>
              </w:rPr>
              <w:t>): [</w:t>
            </w:r>
            <w:r w:rsidRPr="00B02CC1">
              <w:rPr>
                <w:rFonts w:ascii="Calibri" w:eastAsia="Times New Roman" w:hAnsi="Calibri" w:cs="Calibri"/>
                <w:color w:val="FF0000"/>
                <w:szCs w:val="24"/>
                <w:lang w:eastAsia="zh-CN"/>
              </w:rPr>
              <w:t>……</w:t>
            </w:r>
            <w:r w:rsidRPr="00B02CC1">
              <w:rPr>
                <w:rFonts w:ascii="Calibri" w:eastAsia="Times New Roman" w:hAnsi="Calibri" w:cs="Calibri"/>
                <w:szCs w:val="24"/>
                <w:lang w:eastAsia="zh-CN"/>
              </w:rPr>
              <w:t>]</w:t>
            </w:r>
          </w:p>
        </w:tc>
      </w:tr>
    </w:tbl>
    <w:p w:rsidR="00B02CC1" w:rsidRPr="00B02CC1" w:rsidRDefault="00B02CC1" w:rsidP="00B02CC1">
      <w:pPr>
        <w:suppressAutoHyphens/>
        <w:spacing w:after="120" w:line="240" w:lineRule="auto"/>
        <w:jc w:val="both"/>
        <w:rPr>
          <w:rFonts w:ascii="Calibri" w:eastAsia="Times New Roman" w:hAnsi="Calibri" w:cs="Calibri"/>
          <w:szCs w:val="24"/>
          <w:lang w:eastAsia="zh-CN"/>
        </w:rPr>
      </w:pPr>
    </w:p>
    <w:p w:rsidR="00B02CC1" w:rsidRPr="00B02CC1" w:rsidRDefault="00B02CC1" w:rsidP="00B02CC1">
      <w:pPr>
        <w:shd w:val="clear" w:color="auto" w:fill="B2B2B2"/>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ΟΛΕΣ ΟΙ ΥΠΟΛΟΙΠΕΣ ΠΛΗΡΟΦΟΡΙΕΣ ΣΕ ΚΑΘΕ ΕΝΟΤΗΤΑ ΤΟΥ ΤΕΥΔ ΘΑ ΠΡΕΠΕΙ ΝΑ ΣΥΜΠΛΗΡΩΘΟΥΝ ΑΠΟ ΤΟΝ ΟΙΚΟΝΟΜΙΚΟ ΦΟΡΕΑ</w:t>
      </w: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u w:val="single"/>
          <w:lang w:eastAsia="zh-CN"/>
        </w:rPr>
        <w:lastRenderedPageBreak/>
        <w:t xml:space="preserve">Μέρος </w:t>
      </w:r>
      <w:r w:rsidRPr="00B02CC1">
        <w:rPr>
          <w:rFonts w:ascii="Calibri" w:eastAsia="Times New Roman" w:hAnsi="Calibri" w:cs="Calibri"/>
          <w:b/>
          <w:bCs/>
          <w:szCs w:val="24"/>
          <w:u w:val="single"/>
          <w:lang w:val="en-GB" w:eastAsia="zh-CN"/>
        </w:rPr>
        <w:t>II</w:t>
      </w:r>
      <w:r w:rsidRPr="00B02CC1">
        <w:rPr>
          <w:rFonts w:ascii="Calibri" w:eastAsia="Times New Roman" w:hAnsi="Calibri" w:cs="Calibri"/>
          <w:b/>
          <w:bCs/>
          <w:szCs w:val="24"/>
          <w:u w:val="single"/>
          <w:lang w:eastAsia="zh-CN"/>
        </w:rPr>
        <w:t>: Πληροφορίες σχετικά με τον οικονομικό φορέα</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before="120"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t>Στοιχεί</w:t>
            </w:r>
            <w:proofErr w:type="spellEnd"/>
            <w:r w:rsidRPr="00B02CC1">
              <w:rPr>
                <w:rFonts w:ascii="Calibri" w:eastAsia="Times New Roman" w:hAnsi="Calibri" w:cs="Calibri"/>
                <w:b/>
                <w:i/>
                <w:szCs w:val="24"/>
                <w:lang w:val="en-GB" w:eastAsia="zh-CN"/>
              </w:rPr>
              <w:t>α ανα</w:t>
            </w:r>
            <w:proofErr w:type="spellStart"/>
            <w:r w:rsidRPr="00B02CC1">
              <w:rPr>
                <w:rFonts w:ascii="Calibri" w:eastAsia="Times New Roman" w:hAnsi="Calibri" w:cs="Calibri"/>
                <w:b/>
                <w:i/>
                <w:szCs w:val="24"/>
                <w:lang w:val="en-GB" w:eastAsia="zh-CN"/>
              </w:rPr>
              <w:t>γνώρισης</w:t>
            </w:r>
            <w:proofErr w:type="spellEnd"/>
            <w:r w:rsidRPr="00B02CC1">
              <w:rPr>
                <w:rFonts w:ascii="Calibri" w:eastAsia="Times New Roman" w:hAnsi="Calibri" w:cs="Calibri"/>
                <w:b/>
                <w: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szCs w:val="24"/>
                <w:lang w:val="en-GB" w:eastAsia="zh-CN"/>
              </w:rPr>
              <w:t>Πλήρης</w:t>
            </w:r>
            <w:proofErr w:type="spellEnd"/>
            <w:r w:rsidRPr="00B02CC1">
              <w:rPr>
                <w:rFonts w:ascii="Calibri" w:eastAsia="Times New Roman" w:hAnsi="Calibri" w:cs="Calibri"/>
                <w:szCs w:val="24"/>
                <w:lang w:val="en-GB" w:eastAsia="zh-CN"/>
              </w:rPr>
              <w:t xml:space="preserve"> Επ</w:t>
            </w:r>
            <w:proofErr w:type="spellStart"/>
            <w:r w:rsidRPr="00B02CC1">
              <w:rPr>
                <w:rFonts w:ascii="Calibri" w:eastAsia="Times New Roman" w:hAnsi="Calibri" w:cs="Calibri"/>
                <w:szCs w:val="24"/>
                <w:lang w:val="en-GB" w:eastAsia="zh-CN"/>
              </w:rPr>
              <w:t>ωνυμί</w:t>
            </w:r>
            <w:proofErr w:type="spellEnd"/>
            <w:r w:rsidRPr="00B02CC1">
              <w:rPr>
                <w:rFonts w:ascii="Calibri" w:eastAsia="Times New Roman" w:hAnsi="Calibri" w:cs="Calibri"/>
                <w:szCs w:val="24"/>
                <w:lang w:val="en-GB" w:eastAsia="zh-CN"/>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Αριθμός φορολογικού μητρώου (ΑΦΜ):</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Τα</w:t>
            </w:r>
            <w:proofErr w:type="spellStart"/>
            <w:r w:rsidRPr="00B02CC1">
              <w:rPr>
                <w:rFonts w:ascii="Calibri" w:eastAsia="Times New Roman" w:hAnsi="Calibri" w:cs="Calibri"/>
                <w:szCs w:val="24"/>
                <w:lang w:val="en-GB" w:eastAsia="zh-CN"/>
              </w:rPr>
              <w:t>χυδρομική</w:t>
            </w:r>
            <w:proofErr w:type="spellEnd"/>
            <w:r w:rsidRPr="00B02CC1">
              <w:rPr>
                <w:rFonts w:ascii="Calibri" w:eastAsia="Times New Roman" w:hAnsi="Calibri" w:cs="Calibri"/>
                <w:szCs w:val="24"/>
                <w:lang w:val="en-GB" w:eastAsia="zh-CN"/>
              </w:rPr>
              <w:t xml:space="preserve"> </w:t>
            </w:r>
            <w:proofErr w:type="spellStart"/>
            <w:r w:rsidRPr="00B02CC1">
              <w:rPr>
                <w:rFonts w:ascii="Calibri" w:eastAsia="Times New Roman" w:hAnsi="Calibri" w:cs="Calibri"/>
                <w:szCs w:val="24"/>
                <w:lang w:val="en-GB" w:eastAsia="zh-CN"/>
              </w:rPr>
              <w:t>διεύθυνση</w:t>
            </w:r>
            <w:proofErr w:type="spellEnd"/>
            <w:r w:rsidRPr="00B02CC1">
              <w:rPr>
                <w:rFonts w:ascii="Calibri" w:eastAsia="Times New Roman" w:hAnsi="Calibri" w:cs="Calibr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1533"/>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hd w:val="clear" w:color="auto" w:fill="FFFFFF"/>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Αρμόδιος ή αρμόδιοι</w:t>
            </w:r>
            <w:r w:rsidRPr="00B02CC1">
              <w:rPr>
                <w:rFonts w:ascii="Calibri" w:eastAsia="Times New Roman" w:hAnsi="Calibri" w:cs="Times New Roman"/>
                <w:szCs w:val="24"/>
                <w:vertAlign w:val="superscript"/>
                <w:lang w:val="en-GB" w:eastAsia="zh-CN"/>
              </w:rPr>
              <w:endnoteReference w:id="2"/>
            </w:r>
            <w:r w:rsidRPr="00B02CC1">
              <w:rPr>
                <w:rFonts w:ascii="Calibri" w:eastAsia="Times New Roman" w:hAnsi="Calibri" w:cs="Times New Roman"/>
                <w:szCs w:val="24"/>
                <w:vertAlign w:val="superscript"/>
                <w:lang w:eastAsia="zh-CN"/>
              </w:rPr>
              <w:t xml:space="preserve"> </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Τηλέφωνο:</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roofErr w:type="spellStart"/>
            <w:r w:rsidRPr="00B02CC1">
              <w:rPr>
                <w:rFonts w:ascii="Calibri" w:eastAsia="Times New Roman" w:hAnsi="Calibri" w:cs="Calibri"/>
                <w:szCs w:val="24"/>
                <w:lang w:eastAsia="zh-CN"/>
              </w:rPr>
              <w:t>Ηλ</w:t>
            </w:r>
            <w:proofErr w:type="spellEnd"/>
            <w:r w:rsidRPr="00B02CC1">
              <w:rPr>
                <w:rFonts w:ascii="Calibri" w:eastAsia="Times New Roman" w:hAnsi="Calibri" w:cs="Calibri"/>
                <w:szCs w:val="24"/>
                <w:lang w:eastAsia="zh-CN"/>
              </w:rPr>
              <w:t>. ταχυδρομείο:</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Διεύθυνση στο Διαδίκτυο (διεύθυνση δικτυακού τόπου) (</w:t>
            </w:r>
            <w:r w:rsidRPr="00B02CC1">
              <w:rPr>
                <w:rFonts w:ascii="Calibri" w:eastAsia="Times New Roman" w:hAnsi="Calibri" w:cs="Calibri"/>
                <w:i/>
                <w:szCs w:val="24"/>
                <w:lang w:eastAsia="zh-CN"/>
              </w:rPr>
              <w:t>εάν υπάρχει</w:t>
            </w:r>
            <w:r w:rsidRPr="00B02CC1">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bCs/>
                <w:i/>
                <w:iCs/>
                <w:szCs w:val="24"/>
                <w:lang w:val="en-GB" w:eastAsia="zh-CN"/>
              </w:rPr>
              <w:t>Γενικές</w:t>
            </w:r>
            <w:proofErr w:type="spellEnd"/>
            <w:r w:rsidRPr="00B02CC1">
              <w:rPr>
                <w:rFonts w:ascii="Calibri" w:eastAsia="Times New Roman" w:hAnsi="Calibri" w:cs="Calibri"/>
                <w:b/>
                <w:bCs/>
                <w:i/>
                <w:iCs/>
                <w:szCs w:val="24"/>
                <w:lang w:val="en-GB" w:eastAsia="zh-CN"/>
              </w:rPr>
              <w:t xml:space="preserve"> π</w:t>
            </w:r>
            <w:proofErr w:type="spellStart"/>
            <w:r w:rsidRPr="00B02CC1">
              <w:rPr>
                <w:rFonts w:ascii="Calibri" w:eastAsia="Times New Roman" w:hAnsi="Calibri" w:cs="Calibri"/>
                <w:b/>
                <w:bCs/>
                <w:i/>
                <w:iCs/>
                <w:szCs w:val="24"/>
                <w:lang w:val="en-GB" w:eastAsia="zh-CN"/>
              </w:rPr>
              <w:t>ληροφορίες</w:t>
            </w:r>
            <w:proofErr w:type="spellEnd"/>
            <w:r w:rsidRPr="00B02CC1">
              <w:rPr>
                <w:rFonts w:ascii="Calibri" w:eastAsia="Times New Roman" w:hAnsi="Calibri" w:cs="Calibri"/>
                <w:b/>
                <w:bCs/>
                <w:i/>
                <w:iCs/>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bCs/>
                <w:i/>
                <w:iCs/>
                <w:szCs w:val="24"/>
                <w:lang w:val="en-GB" w:eastAsia="zh-CN"/>
              </w:rPr>
              <w:t>Απ</w:t>
            </w:r>
            <w:proofErr w:type="spellStart"/>
            <w:r w:rsidRPr="00B02CC1">
              <w:rPr>
                <w:rFonts w:ascii="Calibri" w:eastAsia="Times New Roman" w:hAnsi="Calibri" w:cs="Calibri"/>
                <w:b/>
                <w:bCs/>
                <w:i/>
                <w:iCs/>
                <w:szCs w:val="24"/>
                <w:lang w:val="en-GB" w:eastAsia="zh-CN"/>
              </w:rPr>
              <w:t>άντηση</w:t>
            </w:r>
            <w:proofErr w:type="spellEnd"/>
            <w:r w:rsidRPr="00B02CC1">
              <w:rPr>
                <w:rFonts w:ascii="Calibri" w:eastAsia="Times New Roman" w:hAnsi="Calibri" w:cs="Calibri"/>
                <w:b/>
                <w:bCs/>
                <w:i/>
                <w:iCs/>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 οικονομικός φορέας είναι πολύ μικρή, μικρή ή μεσαία επιχείρηση</w:t>
            </w:r>
            <w:r w:rsidRPr="00B02CC1">
              <w:rPr>
                <w:rFonts w:ascii="Calibri" w:eastAsia="Times New Roman" w:hAnsi="Calibri" w:cs="Times New Roman"/>
                <w:szCs w:val="24"/>
                <w:vertAlign w:val="superscript"/>
                <w:lang w:val="en-GB" w:eastAsia="zh-CN"/>
              </w:rPr>
              <w:endnoteReference w:id="3"/>
            </w:r>
            <w:r w:rsidRPr="00B02CC1">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tc>
      </w:tr>
      <w:tr w:rsidR="00B02CC1" w:rsidRPr="00B02CC1" w:rsidTr="00106DB3">
        <w:tc>
          <w:tcPr>
            <w:tcW w:w="4479" w:type="dxa"/>
            <w:tcBorders>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u w:val="single"/>
                <w:lang w:eastAsia="zh-CN"/>
              </w:rPr>
              <w:t xml:space="preserve">Μόνο σε περίπτωση προμήθειας </w:t>
            </w:r>
            <w:proofErr w:type="spellStart"/>
            <w:r w:rsidRPr="00B02CC1">
              <w:rPr>
                <w:rFonts w:ascii="Calibri" w:eastAsia="Times New Roman" w:hAnsi="Calibri" w:cs="Calibri"/>
                <w:b/>
                <w:szCs w:val="24"/>
                <w:u w:val="single"/>
                <w:lang w:eastAsia="zh-CN"/>
              </w:rPr>
              <w:t>κατ</w:t>
            </w:r>
            <w:proofErr w:type="spellEnd"/>
            <w:r w:rsidRPr="00B02CC1">
              <w:rPr>
                <w:rFonts w:ascii="Calibri" w:eastAsia="Times New Roman" w:hAnsi="Calibri" w:cs="Calibri"/>
                <w:b/>
                <w:szCs w:val="24"/>
                <w:u w:val="single"/>
                <w:lang w:eastAsia="zh-CN"/>
              </w:rPr>
              <w:t>᾽ αποκλειστικότητα, του άρθρου 20:</w:t>
            </w:r>
            <w:r w:rsidRPr="00B02CC1">
              <w:rPr>
                <w:rFonts w:ascii="Calibri" w:eastAsia="Times New Roman" w:hAnsi="Calibri" w:cs="Calibri"/>
                <w:b/>
                <w:szCs w:val="24"/>
                <w:lang w:eastAsia="zh-CN"/>
              </w:rPr>
              <w:t xml:space="preserve"> </w:t>
            </w:r>
            <w:r w:rsidRPr="00B02CC1">
              <w:rPr>
                <w:rFonts w:ascii="Calibri" w:eastAsia="Times New Roman" w:hAnsi="Calibri" w:cs="Calibri"/>
                <w:szCs w:val="24"/>
                <w:lang w:eastAsia="zh-CN"/>
              </w:rPr>
              <w:t>ο οικονομικός φορέας είναι προστατευόμενο εργαστήριο, «κοινωνική επιχείρηση»</w:t>
            </w:r>
            <w:r w:rsidRPr="00B02CC1">
              <w:rPr>
                <w:rFonts w:ascii="Calibri" w:eastAsia="Times New Roman" w:hAnsi="Calibri" w:cs="Times New Roman"/>
                <w:szCs w:val="24"/>
                <w:vertAlign w:val="superscript"/>
                <w:lang w:val="en-GB" w:eastAsia="zh-CN"/>
              </w:rPr>
              <w:endnoteReference w:id="4"/>
            </w:r>
            <w:r w:rsidRPr="00B02CC1">
              <w:rPr>
                <w:rFonts w:ascii="Calibri" w:eastAsia="Times New Roman" w:hAnsi="Calibri" w:cs="Calibri"/>
                <w:szCs w:val="24"/>
                <w:lang w:eastAsia="zh-CN"/>
              </w:rPr>
              <w:t xml:space="preserve"> ή προβλέπει την εκτέλεση συμβάσεων στο πλαίσιο προγραμμάτων προστατευόμενης απασχόλησης;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color w:val="000000"/>
                <w:szCs w:val="24"/>
                <w:lang w:eastAsia="zh-CN"/>
              </w:rPr>
              <w:t xml:space="preserve">Εάν </w:t>
            </w:r>
            <w:r w:rsidRPr="00B02CC1">
              <w:rPr>
                <w:rFonts w:ascii="Calibri" w:eastAsia="Times New Roman" w:hAnsi="Calibri" w:cs="Calibri"/>
                <w:b/>
                <w:szCs w:val="24"/>
                <w:lang w:eastAsia="zh-CN"/>
              </w:rPr>
              <w:t xml:space="preserve">ναι, </w:t>
            </w:r>
            <w:r w:rsidRPr="00B02CC1">
              <w:rPr>
                <w:rFonts w:ascii="Calibri" w:eastAsia="Times New Roman" w:hAnsi="Calibri" w:cs="Calibri"/>
                <w:szCs w:val="24"/>
                <w:lang w:eastAsia="zh-CN"/>
              </w:rPr>
              <w:t xml:space="preserve">ποιο είναι το αντίστοιχο ποσοστό των εργαζομένων με αναπηρία ή </w:t>
            </w:r>
            <w:proofErr w:type="spellStart"/>
            <w:r w:rsidRPr="00B02CC1">
              <w:rPr>
                <w:rFonts w:ascii="Calibri" w:eastAsia="Times New Roman" w:hAnsi="Calibri" w:cs="Calibri"/>
                <w:szCs w:val="24"/>
                <w:lang w:eastAsia="zh-CN"/>
              </w:rPr>
              <w:t>μειονεκτούντων</w:t>
            </w:r>
            <w:proofErr w:type="spellEnd"/>
            <w:r w:rsidRPr="00B02CC1">
              <w:rPr>
                <w:rFonts w:ascii="Calibri" w:eastAsia="Times New Roman" w:hAnsi="Calibri" w:cs="Calibri"/>
                <w:szCs w:val="24"/>
                <w:lang w:eastAsia="zh-CN"/>
              </w:rPr>
              <w:t xml:space="preserve"> εργαζομένων;</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Εφόσον απαιτείται, προσδιορίστε σε ποια κατηγορία ή κατηγορίες εργαζομένων με αναπηρία ή </w:t>
            </w:r>
            <w:proofErr w:type="spellStart"/>
            <w:r w:rsidRPr="00B02CC1">
              <w:rPr>
                <w:rFonts w:ascii="Calibri" w:eastAsia="Times New Roman" w:hAnsi="Calibri" w:cs="Calibri"/>
                <w:szCs w:val="24"/>
                <w:lang w:eastAsia="zh-CN"/>
              </w:rPr>
              <w:t>μειονεκτούντων</w:t>
            </w:r>
            <w:proofErr w:type="spellEnd"/>
            <w:r w:rsidRPr="00B02CC1">
              <w:rPr>
                <w:rFonts w:ascii="Calibri" w:eastAsia="Times New Roman" w:hAnsi="Calibri" w:cs="Calibri"/>
                <w:szCs w:val="24"/>
                <w:lang w:eastAsia="zh-CN"/>
              </w:rPr>
              <w:t xml:space="preserve">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r w:rsidRPr="00B02CC1">
              <w:rPr>
                <w:rFonts w:ascii="Calibri" w:eastAsia="Times New Roman" w:hAnsi="Calibri" w:cs="Calibri"/>
                <w:szCs w:val="24"/>
                <w:lang w:val="en-US" w:eastAsia="zh-CN"/>
              </w:rPr>
              <w:t xml:space="preserve"> </w:t>
            </w: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r w:rsidRPr="00B02CC1">
              <w:rPr>
                <w:rFonts w:ascii="Calibri" w:eastAsia="Times New Roman" w:hAnsi="Calibri" w:cs="Calibri"/>
                <w:szCs w:val="24"/>
                <w:lang w:val="en-GB" w:eastAsia="zh-CN"/>
              </w:rPr>
              <w:t xml:space="preserve"> [] </w:t>
            </w:r>
            <w:proofErr w:type="spellStart"/>
            <w:r w:rsidRPr="00B02CC1">
              <w:rPr>
                <w:rFonts w:ascii="Calibri" w:eastAsia="Times New Roman" w:hAnsi="Calibri" w:cs="Calibri"/>
                <w:szCs w:val="24"/>
                <w:lang w:val="en-GB" w:eastAsia="zh-CN"/>
              </w:rPr>
              <w:t>Άνευ</w:t>
            </w:r>
            <w:proofErr w:type="spellEnd"/>
            <w:r w:rsidRPr="00B02CC1">
              <w:rPr>
                <w:rFonts w:ascii="Calibri" w:eastAsia="Times New Roman" w:hAnsi="Calibri" w:cs="Calibri"/>
                <w:szCs w:val="24"/>
                <w:lang w:val="en-GB" w:eastAsia="zh-CN"/>
              </w:rPr>
              <w:t xml:space="preserve"> α</w:t>
            </w:r>
            <w:proofErr w:type="spellStart"/>
            <w:r w:rsidRPr="00B02CC1">
              <w:rPr>
                <w:rFonts w:ascii="Calibri" w:eastAsia="Times New Roman" w:hAnsi="Calibri" w:cs="Calibri"/>
                <w:szCs w:val="24"/>
                <w:lang w:val="en-GB" w:eastAsia="zh-CN"/>
              </w:rPr>
              <w:t>ντικειμένου</w:t>
            </w:r>
            <w:proofErr w:type="spell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B02CC1">
              <w:rPr>
                <w:rFonts w:ascii="Calibri" w:eastAsia="Times New Roman" w:hAnsi="Calibri" w:cs="Calibri"/>
                <w:szCs w:val="24"/>
                <w:lang w:val="en-GB" w:eastAsia="zh-CN"/>
              </w:rPr>
              <w:t>V</w:t>
            </w:r>
            <w:r w:rsidRPr="00B02CC1">
              <w:rPr>
                <w:rFonts w:ascii="Calibri" w:eastAsia="Times New Roman" w:hAnsi="Calibri" w:cs="Calibri"/>
                <w:szCs w:val="24"/>
                <w:lang w:eastAsia="zh-CN"/>
              </w:rPr>
              <w:t xml:space="preserve"> κατά περίπτωση, και σε κάθε περίπτωση συμπληρώστε και υπογράψτε το μέρος </w:t>
            </w:r>
            <w:r w:rsidRPr="00B02CC1">
              <w:rPr>
                <w:rFonts w:ascii="Calibri" w:eastAsia="Times New Roman" w:hAnsi="Calibri" w:cs="Calibri"/>
                <w:szCs w:val="24"/>
                <w:lang w:val="en-GB" w:eastAsia="zh-CN"/>
              </w:rPr>
              <w:t>VI</w:t>
            </w:r>
            <w:r w:rsidRPr="00B02CC1">
              <w:rPr>
                <w:rFonts w:ascii="Calibri" w:eastAsia="Times New Roman" w:hAnsi="Calibri" w:cs="Calibri"/>
                <w:szCs w:val="24"/>
                <w:lang w:eastAsia="zh-CN"/>
              </w:rPr>
              <w:t xml:space="preserve">.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 Αναφέρετε την ονομασία του καταλόγου ή του πιστοποιητικού και τον σχετικό αριθμό εγγραφής ή πιστοποίησης, κατά περίπτωση:</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lastRenderedPageBreak/>
              <w:t>β) Εάν το πιστοποιητικό εγγραφής ή η πιστοποίηση διατίθεται ηλεκτρονικά, αναφέρετε:</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B02CC1">
              <w:rPr>
                <w:rFonts w:ascii="Calibri" w:eastAsia="Times New Roman" w:hAnsi="Calibri" w:cs="Times New Roman"/>
                <w:szCs w:val="24"/>
                <w:vertAlign w:val="superscript"/>
                <w:lang w:val="en-GB" w:eastAsia="zh-CN"/>
              </w:rPr>
              <w:endnoteReference w:id="5"/>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δ) Η εγγραφή ή η πιστοποίηση καλύπτει όλα τα απαιτούμενα κριτήρια επιλογής;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όχι: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u w:val="single"/>
                <w:lang w:eastAsia="zh-CN"/>
              </w:rPr>
              <w:t xml:space="preserve">Επιπροσθέτως, συμπληρώστε τις πληροφορίες που λείπουν στο μέρος </w:t>
            </w:r>
            <w:r w:rsidRPr="00B02CC1">
              <w:rPr>
                <w:rFonts w:ascii="Calibri" w:eastAsia="Times New Roman" w:hAnsi="Calibri" w:cs="Calibri"/>
                <w:b/>
                <w:szCs w:val="24"/>
                <w:u w:val="single"/>
                <w:lang w:val="en-GB" w:eastAsia="zh-CN"/>
              </w:rPr>
              <w:t>IV</w:t>
            </w:r>
            <w:r w:rsidRPr="00B02CC1">
              <w:rPr>
                <w:rFonts w:ascii="Calibri" w:eastAsia="Times New Roman" w:hAnsi="Calibri" w:cs="Calibri"/>
                <w:b/>
                <w:szCs w:val="24"/>
                <w:u w:val="single"/>
                <w:lang w:eastAsia="zh-CN"/>
              </w:rPr>
              <w:t>, ενότητες Α, Β, Γ, ή Δ κατά περίπτωση</w:t>
            </w:r>
            <w:r w:rsidRPr="00B02CC1">
              <w:rPr>
                <w:rFonts w:ascii="Calibri" w:eastAsia="Times New Roman" w:hAnsi="Calibri" w:cs="Calibri"/>
                <w:szCs w:val="24"/>
                <w:lang w:eastAsia="zh-CN"/>
              </w:rPr>
              <w:t xml:space="preserve"> </w:t>
            </w:r>
            <w:r w:rsidRPr="00B02CC1">
              <w:rPr>
                <w:rFonts w:ascii="Calibri" w:eastAsia="Times New Roman" w:hAnsi="Calibri" w:cs="Calibri"/>
                <w:b/>
                <w:i/>
                <w:szCs w:val="24"/>
                <w:lang w:eastAsia="zh-CN"/>
              </w:rPr>
              <w:t>ΜΟΝΟ εφόσον αυτό απαιτείται στη σχετική διακήρυξη ή στα έγγραφα της σύμβασης: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 Ο οικονομικός φορέας θα είναι σε θέση να προσκομίσει </w:t>
            </w:r>
            <w:r w:rsidRPr="00B02CC1">
              <w:rPr>
                <w:rFonts w:ascii="Calibri" w:eastAsia="Times New Roman" w:hAnsi="Calibri" w:cs="Calibri"/>
                <w:b/>
                <w:szCs w:val="24"/>
                <w:lang w:eastAsia="zh-CN"/>
              </w:rPr>
              <w:t>βεβαίωση</w:t>
            </w:r>
            <w:r w:rsidRPr="00B02CC1">
              <w:rPr>
                <w:rFonts w:ascii="Calibri" w:eastAsia="Times New Roman" w:hAnsi="Calibri" w:cs="Calibri"/>
                <w:szCs w:val="24"/>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lastRenderedPageBreak/>
              <w:t>β) (διαδικτυακή διεύθυνση, αρχή ή φορέας έκδοσης, επακριβή στοιχεία αναφοράς των εγγράφων):[……][……][……][……]</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δ) [] Ναι [] Όχι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ε) [] Ναι [] Όχι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i/>
                <w:szCs w:val="24"/>
                <w:lang w:val="en-GB" w:eastAsia="zh-CN"/>
              </w:rPr>
              <w:t>[……][……][……][……]</w:t>
            </w:r>
          </w:p>
        </w:tc>
      </w:tr>
      <w:tr w:rsidR="00B02CC1" w:rsidRPr="00B02CC1" w:rsidTr="00106DB3">
        <w:tc>
          <w:tcPr>
            <w:tcW w:w="4479" w:type="dxa"/>
            <w:tcBorders>
              <w:left w:val="single" w:sz="4" w:space="0" w:color="000000"/>
              <w:bottom w:val="single" w:sz="4" w:space="0" w:color="000000"/>
            </w:tcBorders>
            <w:shd w:val="clear" w:color="auto" w:fill="auto"/>
          </w:tcPr>
          <w:p w:rsidR="00B02CC1" w:rsidRPr="00B02CC1" w:rsidRDefault="00B02CC1" w:rsidP="00B02CC1">
            <w:pPr>
              <w:suppressAutoHyphens/>
              <w:spacing w:before="120"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lastRenderedPageBreak/>
              <w:t>Τρό</w:t>
            </w:r>
            <w:proofErr w:type="spellEnd"/>
            <w:r w:rsidRPr="00B02CC1">
              <w:rPr>
                <w:rFonts w:ascii="Calibri" w:eastAsia="Times New Roman" w:hAnsi="Calibri" w:cs="Calibri"/>
                <w:b/>
                <w:i/>
                <w:szCs w:val="24"/>
                <w:lang w:val="en-GB" w:eastAsia="zh-CN"/>
              </w:rPr>
              <w:t xml:space="preserve">πος </w:t>
            </w:r>
            <w:proofErr w:type="spellStart"/>
            <w:r w:rsidRPr="00B02CC1">
              <w:rPr>
                <w:rFonts w:ascii="Calibri" w:eastAsia="Times New Roman" w:hAnsi="Calibri" w:cs="Calibri"/>
                <w:b/>
                <w:i/>
                <w:szCs w:val="24"/>
                <w:lang w:val="en-GB" w:eastAsia="zh-CN"/>
              </w:rPr>
              <w:t>συμμετοχής</w:t>
            </w:r>
            <w:proofErr w:type="spellEnd"/>
            <w:r w:rsidRPr="00B02CC1">
              <w:rPr>
                <w:rFonts w:ascii="Calibri" w:eastAsia="Times New Roman" w:hAnsi="Calibri" w:cs="Calibri"/>
                <w:b/>
                <w:i/>
                <w:szCs w:val="24"/>
                <w:lang w:val="en-GB" w:eastAsia="zh-CN"/>
              </w:rPr>
              <w:t>:</w:t>
            </w: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bCs/>
                <w:i/>
                <w:iCs/>
                <w:szCs w:val="24"/>
                <w:lang w:val="en-GB" w:eastAsia="zh-CN"/>
              </w:rPr>
              <w:t>Απ</w:t>
            </w:r>
            <w:proofErr w:type="spellStart"/>
            <w:r w:rsidRPr="00B02CC1">
              <w:rPr>
                <w:rFonts w:ascii="Calibri" w:eastAsia="Times New Roman" w:hAnsi="Calibri" w:cs="Calibri"/>
                <w:b/>
                <w:bCs/>
                <w:i/>
                <w:iCs/>
                <w:szCs w:val="24"/>
                <w:lang w:val="en-GB" w:eastAsia="zh-CN"/>
              </w:rPr>
              <w:t>άντηση</w:t>
            </w:r>
            <w:proofErr w:type="spellEnd"/>
            <w:r w:rsidRPr="00B02CC1">
              <w:rPr>
                <w:rFonts w:ascii="Calibri" w:eastAsia="Times New Roman" w:hAnsi="Calibri" w:cs="Calibri"/>
                <w:b/>
                <w:bCs/>
                <w:i/>
                <w:iCs/>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 οικονομικός φορέας συμμετέχει στη διαδικασία σύναψης δημόσιας σύμβασης από κοινού με άλλους</w:t>
            </w:r>
            <w:r w:rsidRPr="00B02CC1">
              <w:rPr>
                <w:rFonts w:ascii="Calibri" w:eastAsia="Times New Roman" w:hAnsi="Calibri" w:cs="Times New Roman"/>
                <w:szCs w:val="24"/>
                <w:vertAlign w:val="superscript"/>
                <w:lang w:val="en-GB" w:eastAsia="zh-CN"/>
              </w:rPr>
              <w:endnoteReference w:id="6"/>
            </w:r>
            <w:r w:rsidRPr="00B02CC1">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tc>
      </w:tr>
      <w:tr w:rsidR="00B02CC1" w:rsidRPr="00B02CC1" w:rsidTr="00106DB3">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Εάν ναι</w:t>
            </w:r>
            <w:r w:rsidRPr="00B02CC1">
              <w:rPr>
                <w:rFonts w:ascii="Calibri" w:eastAsia="Times New Roman" w:hAnsi="Calibri" w:cs="Calibri"/>
                <w:i/>
                <w:szCs w:val="24"/>
                <w:lang w:eastAsia="zh-CN"/>
              </w:rPr>
              <w:t>, μεριμνήστε για την υποβολή χωριστού εντύπου ΤΕΥΔ από τους άλλους εμπλεκόμενους οικονομικούς φορείς.</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 Α</w:t>
            </w:r>
            <w:r w:rsidRPr="00B02CC1">
              <w:rPr>
                <w:rFonts w:ascii="Calibri" w:eastAsia="Times New Roman" w:hAnsi="Calibri" w:cs="Calibri"/>
                <w:color w:val="000000"/>
                <w:szCs w:val="24"/>
                <w:lang w:eastAsia="zh-CN"/>
              </w:rPr>
              <w:t>ναφέρετε τον ρόλο του οικονομικού φορέα στην ένωση ή κοινοπραξία   (επικεφαλής, υπεύθυνος για συγκεκριμένα καθήκοντα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color w:val="000000"/>
                <w:szCs w:val="24"/>
                <w:lang w:eastAsia="zh-CN"/>
              </w:rPr>
              <w:t>β) Προσδιορίστε τους άλλους οικονομικούς φορείς που συμμετ</w:t>
            </w:r>
            <w:r w:rsidRPr="00B02CC1">
              <w:rPr>
                <w:rFonts w:ascii="Calibri" w:eastAsia="Times New Roman" w:hAnsi="Calibri" w:cs="Calibri"/>
                <w:szCs w:val="24"/>
                <w:lang w:eastAsia="zh-CN"/>
              </w:rPr>
              <w:t>έχουν από κοινού στη διαδικασία σύναψης δημόσιας σύμβασης: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α) [</w:t>
            </w:r>
            <w:proofErr w:type="gramStart"/>
            <w:r w:rsidRPr="00B02CC1">
              <w:rPr>
                <w:rFonts w:ascii="Calibri" w:eastAsia="Times New Roman" w:hAnsi="Calibri" w:cs="Calibri"/>
                <w:szCs w:val="24"/>
                <w:lang w:val="en-GB" w:eastAsia="zh-CN"/>
              </w:rPr>
              <w:t>……]</w:t>
            </w:r>
            <w:proofErr w:type="gramEnd"/>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β) [</w:t>
            </w:r>
            <w:proofErr w:type="gramStart"/>
            <w:r w:rsidRPr="00B02CC1">
              <w:rPr>
                <w:rFonts w:ascii="Calibri" w:eastAsia="Times New Roman" w:hAnsi="Calibri" w:cs="Calibri"/>
                <w:szCs w:val="24"/>
                <w:lang w:val="en-GB" w:eastAsia="zh-CN"/>
              </w:rPr>
              <w:t>……]</w:t>
            </w:r>
            <w:proofErr w:type="gramEnd"/>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γ) [</w:t>
            </w:r>
            <w:proofErr w:type="gramStart"/>
            <w:r w:rsidRPr="00B02CC1">
              <w:rPr>
                <w:rFonts w:ascii="Calibri" w:eastAsia="Times New Roman" w:hAnsi="Calibri" w:cs="Calibri"/>
                <w:szCs w:val="24"/>
                <w:lang w:val="en-GB" w:eastAsia="zh-CN"/>
              </w:rPr>
              <w:t>……]</w:t>
            </w:r>
            <w:proofErr w:type="gram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bCs/>
                <w:i/>
                <w:iCs/>
                <w:szCs w:val="24"/>
                <w:lang w:val="en-GB" w:eastAsia="zh-CN"/>
              </w:rPr>
              <w:t>Τμήμ</w:t>
            </w:r>
            <w:proofErr w:type="spellEnd"/>
            <w:r w:rsidRPr="00B02CC1">
              <w:rPr>
                <w:rFonts w:ascii="Calibri" w:eastAsia="Times New Roman" w:hAnsi="Calibri" w:cs="Calibri"/>
                <w:b/>
                <w:bCs/>
                <w:i/>
                <w:iCs/>
                <w:szCs w:val="24"/>
                <w:lang w:val="en-GB" w:eastAsia="zh-CN"/>
              </w:rPr>
              <w:t>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bCs/>
                <w:i/>
                <w:iCs/>
                <w:szCs w:val="24"/>
                <w:lang w:val="en-GB" w:eastAsia="zh-CN"/>
              </w:rPr>
              <w:t>Απ</w:t>
            </w:r>
            <w:proofErr w:type="spellStart"/>
            <w:r w:rsidRPr="00B02CC1">
              <w:rPr>
                <w:rFonts w:ascii="Calibri" w:eastAsia="Times New Roman" w:hAnsi="Calibri" w:cs="Calibri"/>
                <w:b/>
                <w:bCs/>
                <w:i/>
                <w:iCs/>
                <w:szCs w:val="24"/>
                <w:lang w:val="en-GB" w:eastAsia="zh-CN"/>
              </w:rPr>
              <w:t>άντηση</w:t>
            </w:r>
            <w:proofErr w:type="spellEnd"/>
            <w:r w:rsidRPr="00B02CC1">
              <w:rPr>
                <w:rFonts w:ascii="Calibri" w:eastAsia="Times New Roman" w:hAnsi="Calibri" w:cs="Calibri"/>
                <w:b/>
                <w:bCs/>
                <w:i/>
                <w:iCs/>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w:t>
            </w:r>
          </w:p>
        </w:tc>
      </w:tr>
    </w:tbl>
    <w:p w:rsidR="00B02CC1" w:rsidRPr="00B02CC1" w:rsidRDefault="00B02CC1" w:rsidP="00B02CC1">
      <w:pPr>
        <w:suppressAutoHyphens/>
        <w:spacing w:after="120" w:line="240" w:lineRule="auto"/>
        <w:jc w:val="both"/>
        <w:rPr>
          <w:rFonts w:ascii="Calibri" w:eastAsia="Times New Roman" w:hAnsi="Calibri" w:cs="Calibri"/>
          <w:szCs w:val="24"/>
          <w:lang w:val="en-GB"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Β: Πληροφορίες σχετικά με τους νόμιμους εκπροσώπους του οικονομικού φορέα</w:t>
      </w:r>
    </w:p>
    <w:p w:rsidR="00B02CC1" w:rsidRPr="00B02CC1" w:rsidRDefault="00B02CC1" w:rsidP="00B02CC1">
      <w:pPr>
        <w:pBdr>
          <w:top w:val="single" w:sz="1" w:space="1" w:color="000000"/>
          <w:left w:val="single" w:sz="1" w:space="1" w:color="000000"/>
          <w:bottom w:val="single" w:sz="1" w:space="1" w:color="000000"/>
          <w:right w:val="single" w:sz="1" w:space="1" w:color="000000"/>
        </w:pBdr>
        <w:shd w:val="clear" w:color="auto" w:fill="FFFFF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t>Εκ</w:t>
            </w:r>
            <w:proofErr w:type="spellEnd"/>
            <w:r w:rsidRPr="00B02CC1">
              <w:rPr>
                <w:rFonts w:ascii="Calibri" w:eastAsia="Times New Roman" w:hAnsi="Calibri" w:cs="Calibri"/>
                <w:b/>
                <w:i/>
                <w:szCs w:val="24"/>
                <w:lang w:val="en-GB" w:eastAsia="zh-CN"/>
              </w:rPr>
              <w:t xml:space="preserve">προσώπηση, </w:t>
            </w:r>
            <w:proofErr w:type="spellStart"/>
            <w:r w:rsidRPr="00B02CC1">
              <w:rPr>
                <w:rFonts w:ascii="Calibri" w:eastAsia="Times New Roman" w:hAnsi="Calibri" w:cs="Calibri"/>
                <w:b/>
                <w:i/>
                <w:szCs w:val="24"/>
                <w:lang w:val="en-GB" w:eastAsia="zh-CN"/>
              </w:rPr>
              <w:t>εάν</w:t>
            </w:r>
            <w:proofErr w:type="spellEnd"/>
            <w:r w:rsidRPr="00B02CC1">
              <w:rPr>
                <w:rFonts w:ascii="Calibri" w:eastAsia="Times New Roman" w:hAnsi="Calibri" w:cs="Calibri"/>
                <w:b/>
                <w:i/>
                <w:szCs w:val="24"/>
                <w:lang w:val="en-GB" w:eastAsia="zh-CN"/>
              </w:rPr>
              <w:t xml:space="preserve"> υπ</w:t>
            </w:r>
            <w:proofErr w:type="spellStart"/>
            <w:r w:rsidRPr="00B02CC1">
              <w:rPr>
                <w:rFonts w:ascii="Calibri" w:eastAsia="Times New Roman" w:hAnsi="Calibri" w:cs="Calibri"/>
                <w:b/>
                <w:i/>
                <w:szCs w:val="24"/>
                <w:lang w:val="en-GB" w:eastAsia="zh-CN"/>
              </w:rPr>
              <w:t>άρχει</w:t>
            </w:r>
            <w:proofErr w:type="spellEnd"/>
            <w:r w:rsidRPr="00B02CC1">
              <w:rPr>
                <w:rFonts w:ascii="Calibri" w:eastAsia="Times New Roman" w:hAnsi="Calibri" w:cs="Calibri"/>
                <w:b/>
                <w: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Ονοματεπώνυμο</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color w:val="000000"/>
                <w:szCs w:val="24"/>
                <w:lang w:eastAsia="zh-CN"/>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Τα</w:t>
            </w:r>
            <w:proofErr w:type="spellStart"/>
            <w:r w:rsidRPr="00B02CC1">
              <w:rPr>
                <w:rFonts w:ascii="Calibri" w:eastAsia="Times New Roman" w:hAnsi="Calibri" w:cs="Calibri"/>
                <w:szCs w:val="24"/>
                <w:lang w:val="en-GB" w:eastAsia="zh-CN"/>
              </w:rPr>
              <w:t>χυδρομική</w:t>
            </w:r>
            <w:proofErr w:type="spellEnd"/>
            <w:r w:rsidRPr="00B02CC1">
              <w:rPr>
                <w:rFonts w:ascii="Calibri" w:eastAsia="Times New Roman" w:hAnsi="Calibri" w:cs="Calibri"/>
                <w:szCs w:val="24"/>
                <w:lang w:val="en-GB" w:eastAsia="zh-CN"/>
              </w:rPr>
              <w:t xml:space="preserve"> </w:t>
            </w:r>
            <w:proofErr w:type="spellStart"/>
            <w:r w:rsidRPr="00B02CC1">
              <w:rPr>
                <w:rFonts w:ascii="Calibri" w:eastAsia="Times New Roman" w:hAnsi="Calibri" w:cs="Calibri"/>
                <w:szCs w:val="24"/>
                <w:lang w:val="en-GB" w:eastAsia="zh-CN"/>
              </w:rPr>
              <w:t>διεύθυνση</w:t>
            </w:r>
            <w:proofErr w:type="spellEnd"/>
            <w:r w:rsidRPr="00B02CC1">
              <w:rPr>
                <w:rFonts w:ascii="Calibri" w:eastAsia="Times New Roman" w:hAnsi="Calibri" w:cs="Calibr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szCs w:val="24"/>
                <w:lang w:val="en-GB" w:eastAsia="zh-CN"/>
              </w:rPr>
              <w:t>Τηλέφωνο</w:t>
            </w:r>
            <w:proofErr w:type="spellEnd"/>
            <w:r w:rsidRPr="00B02CC1">
              <w:rPr>
                <w:rFonts w:ascii="Calibri" w:eastAsia="Times New Roman" w:hAnsi="Calibri" w:cs="Calibr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szCs w:val="24"/>
                <w:lang w:val="en-GB" w:eastAsia="zh-CN"/>
              </w:rPr>
              <w:t>Ηλ</w:t>
            </w:r>
            <w:proofErr w:type="spellEnd"/>
            <w:r w:rsidRPr="00B02CC1">
              <w:rPr>
                <w:rFonts w:ascii="Calibri" w:eastAsia="Times New Roman" w:hAnsi="Calibri" w:cs="Calibri"/>
                <w:szCs w:val="24"/>
                <w:lang w:val="en-GB" w:eastAsia="zh-CN"/>
              </w:rPr>
              <w:t>. τα</w:t>
            </w:r>
            <w:proofErr w:type="spellStart"/>
            <w:r w:rsidRPr="00B02CC1">
              <w:rPr>
                <w:rFonts w:ascii="Calibri" w:eastAsia="Times New Roman" w:hAnsi="Calibri" w:cs="Calibri"/>
                <w:szCs w:val="24"/>
                <w:lang w:val="en-GB" w:eastAsia="zh-CN"/>
              </w:rPr>
              <w:t>χυδρομείο</w:t>
            </w:r>
            <w:proofErr w:type="spellEnd"/>
            <w:r w:rsidRPr="00B02CC1">
              <w:rPr>
                <w:rFonts w:ascii="Calibri" w:eastAsia="Times New Roman" w:hAnsi="Calibri" w:cs="Calibr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bl>
    <w:p w:rsidR="00B02CC1" w:rsidRPr="00B02CC1" w:rsidRDefault="00B02CC1" w:rsidP="00B02CC1">
      <w:pPr>
        <w:keepNext/>
        <w:suppressAutoHyphens/>
        <w:spacing w:before="120" w:after="360" w:line="276" w:lineRule="auto"/>
        <w:ind w:left="850"/>
        <w:jc w:val="center"/>
        <w:rPr>
          <w:rFonts w:ascii="Calibri" w:eastAsia="Times New Roman" w:hAnsi="Calibri" w:cs="Calibri"/>
          <w:b/>
          <w:smallCaps/>
          <w:kern w:val="1"/>
          <w:sz w:val="28"/>
          <w:lang w:eastAsia="zh-CN"/>
        </w:rPr>
      </w:pPr>
    </w:p>
    <w:p w:rsidR="00B02CC1" w:rsidRPr="00B02CC1" w:rsidRDefault="00B02CC1" w:rsidP="00B02CC1">
      <w:pPr>
        <w:pageBreakBefore/>
        <w:suppressAutoHyphens/>
        <w:spacing w:after="120" w:line="240" w:lineRule="auto"/>
        <w:ind w:left="850"/>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Γ: Πληροφορίες σχετικά με τη στήριξη στις ικανότητες άλλων ΦΟΡΕΩΝ</w:t>
      </w:r>
      <w:r w:rsidRPr="00B02CC1">
        <w:rPr>
          <w:rFonts w:ascii="Calibri" w:eastAsia="Times New Roman" w:hAnsi="Calibri" w:cs="Calibri"/>
          <w:b/>
          <w:bCs/>
          <w:szCs w:val="24"/>
          <w:vertAlign w:val="superscript"/>
          <w:lang w:val="en-GB" w:eastAsia="zh-CN"/>
        </w:rPr>
        <w:endnoteReference w:id="7"/>
      </w:r>
      <w:r w:rsidRPr="00B02CC1">
        <w:rPr>
          <w:rFonts w:ascii="Calibri" w:eastAsia="Times New Roman" w:hAnsi="Calibri" w:cs="Calibri"/>
          <w:szCs w:val="24"/>
          <w:lang w:eastAsia="zh-CN"/>
        </w:rPr>
        <w:t xml:space="preserve">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rPr>
          <w:trHeight w:val="343"/>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t>Στήριξη</w:t>
            </w:r>
            <w:proofErr w:type="spellEnd"/>
            <w:r w:rsidRPr="00B02CC1">
              <w:rPr>
                <w:rFonts w:ascii="Calibri" w:eastAsia="Times New Roman" w:hAnsi="Calibri" w:cs="Calibri"/>
                <w:b/>
                <w:i/>
                <w:szCs w:val="24"/>
                <w:lang w:val="en-GB"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B02CC1">
              <w:rPr>
                <w:rFonts w:ascii="Calibri" w:eastAsia="Times New Roman" w:hAnsi="Calibri" w:cs="Calibri"/>
                <w:szCs w:val="24"/>
                <w:lang w:val="en-GB" w:eastAsia="zh-CN"/>
              </w:rPr>
              <w:t>IV</w:t>
            </w:r>
            <w:r w:rsidRPr="00B02CC1">
              <w:rPr>
                <w:rFonts w:ascii="Calibri" w:eastAsia="Times New Roman" w:hAnsi="Calibri" w:cs="Calibri"/>
                <w:szCs w:val="24"/>
                <w:lang w:eastAsia="zh-CN"/>
              </w:rPr>
              <w:t xml:space="preserve"> και στα (τυχόν) κριτήρια και κανόνες που καθορίζονται στο μέρος </w:t>
            </w:r>
            <w:r w:rsidRPr="00B02CC1">
              <w:rPr>
                <w:rFonts w:ascii="Calibri" w:eastAsia="Times New Roman" w:hAnsi="Calibri" w:cs="Calibri"/>
                <w:szCs w:val="24"/>
                <w:lang w:val="en-GB" w:eastAsia="zh-CN"/>
              </w:rPr>
              <w:t>V</w:t>
            </w:r>
            <w:r w:rsidRPr="00B02CC1">
              <w:rPr>
                <w:rFonts w:ascii="Calibri" w:eastAsia="Times New Roman" w:hAnsi="Calibri" w:cs="Calibri"/>
                <w:szCs w:val="24"/>
                <w:lang w:eastAsia="zh-CN"/>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[]Ναι []</w:t>
            </w:r>
            <w:proofErr w:type="spellStart"/>
            <w:r w:rsidRPr="00B02CC1">
              <w:rPr>
                <w:rFonts w:ascii="Calibri" w:eastAsia="Times New Roman" w:hAnsi="Calibri" w:cs="Calibri"/>
                <w:szCs w:val="24"/>
                <w:lang w:val="en-GB" w:eastAsia="zh-CN"/>
              </w:rPr>
              <w:t>Όχι</w:t>
            </w:r>
            <w:proofErr w:type="spellEnd"/>
          </w:p>
        </w:tc>
      </w:tr>
    </w:tbl>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Εάν ναι</w:t>
      </w:r>
      <w:r w:rsidRPr="00B02CC1">
        <w:rPr>
          <w:rFonts w:ascii="Calibri" w:eastAsia="Times New Roman" w:hAnsi="Calibri" w:cs="Calibri"/>
          <w:i/>
          <w:szCs w:val="24"/>
          <w:lang w:eastAsia="zh-CN"/>
        </w:rPr>
        <w:t xml:space="preserve">, επισυνάψτε χωριστό έντυπο ΤΕΥΔ με τις πληροφορίες που απαιτούνται σύμφωνα με τις </w:t>
      </w:r>
      <w:r w:rsidRPr="00B02CC1">
        <w:rPr>
          <w:rFonts w:ascii="Calibri" w:eastAsia="Times New Roman" w:hAnsi="Calibri" w:cs="Calibri"/>
          <w:b/>
          <w:i/>
          <w:szCs w:val="24"/>
          <w:lang w:eastAsia="zh-CN"/>
        </w:rPr>
        <w:t xml:space="preserve">ενότητες Α και Β του παρόντος μέρους και σύμφωνα με το μέρος ΙΙΙ, για κάθε ένα </w:t>
      </w:r>
      <w:r w:rsidRPr="00B02CC1">
        <w:rPr>
          <w:rFonts w:ascii="Calibri" w:eastAsia="Times New Roman" w:hAnsi="Calibri" w:cs="Calibri"/>
          <w:i/>
          <w:szCs w:val="24"/>
          <w:lang w:eastAsia="zh-CN"/>
        </w:rPr>
        <w:t xml:space="preserve">από τους σχετικούς φορείς, δεόντως συμπληρωμένο και υπογεγραμμένο από τους </w:t>
      </w:r>
      <w:proofErr w:type="spellStart"/>
      <w:r w:rsidRPr="00B02CC1">
        <w:rPr>
          <w:rFonts w:ascii="Calibri" w:eastAsia="Times New Roman" w:hAnsi="Calibri" w:cs="Calibri"/>
          <w:i/>
          <w:szCs w:val="24"/>
          <w:lang w:eastAsia="zh-CN"/>
        </w:rPr>
        <w:t>νομίμους</w:t>
      </w:r>
      <w:proofErr w:type="spellEnd"/>
      <w:r w:rsidRPr="00B02CC1">
        <w:rPr>
          <w:rFonts w:ascii="Calibri" w:eastAsia="Times New Roman" w:hAnsi="Calibri" w:cs="Calibri"/>
          <w:i/>
          <w:szCs w:val="24"/>
          <w:lang w:eastAsia="zh-CN"/>
        </w:rPr>
        <w:t xml:space="preserve"> εκπροσώπους αυτών. </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B02CC1">
        <w:rPr>
          <w:rFonts w:ascii="Calibri" w:eastAsia="Times New Roman" w:hAnsi="Calibri" w:cs="Calibri"/>
          <w:i/>
          <w:szCs w:val="24"/>
          <w:lang w:val="en-GB" w:eastAsia="zh-CN"/>
        </w:rPr>
        <w:t>IV</w:t>
      </w:r>
      <w:r w:rsidRPr="00B02CC1">
        <w:rPr>
          <w:rFonts w:ascii="Calibri" w:eastAsia="Times New Roman" w:hAnsi="Calibri" w:cs="Calibri"/>
          <w:i/>
          <w:szCs w:val="24"/>
          <w:lang w:eastAsia="zh-CN"/>
        </w:rPr>
        <w:t xml:space="preserve"> και </w:t>
      </w:r>
      <w:r w:rsidRPr="00B02CC1">
        <w:rPr>
          <w:rFonts w:ascii="Calibri" w:eastAsia="Times New Roman" w:hAnsi="Calibri" w:cs="Calibri"/>
          <w:i/>
          <w:szCs w:val="24"/>
          <w:lang w:val="en-GB" w:eastAsia="zh-CN"/>
        </w:rPr>
        <w:t>V</w:t>
      </w:r>
      <w:r w:rsidRPr="00B02CC1">
        <w:rPr>
          <w:rFonts w:ascii="Calibri" w:eastAsia="Times New Roman" w:hAnsi="Calibri" w:cs="Calibri"/>
          <w:i/>
          <w:szCs w:val="24"/>
          <w:lang w:eastAsia="zh-CN"/>
        </w:rPr>
        <w:t xml:space="preserve"> για κάθε ένα από τους οικονομικούς φορείς.</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 xml:space="preserve">Δ: Πληροφορίες σχετικά με υπεργολάβους στην ικανότητα των οποίων </w:t>
      </w:r>
      <w:r w:rsidRPr="00B02CC1">
        <w:rPr>
          <w:rFonts w:ascii="Calibri" w:eastAsia="Times New Roman" w:hAnsi="Calibri" w:cs="Calibri"/>
          <w:b/>
          <w:bCs/>
          <w:szCs w:val="24"/>
          <w:u w:val="single"/>
          <w:lang w:eastAsia="zh-CN"/>
        </w:rPr>
        <w:t>δεν στηρίζεται</w:t>
      </w:r>
      <w:r w:rsidRPr="00B02CC1">
        <w:rPr>
          <w:rFonts w:ascii="Calibri" w:eastAsia="Times New Roman" w:hAnsi="Calibri" w:cs="Calibri"/>
          <w:b/>
          <w:bCs/>
          <w:szCs w:val="24"/>
          <w:lang w:eastAsia="zh-CN"/>
        </w:rPr>
        <w:t xml:space="preserve"> ο οικονομικός φορέας</w:t>
      </w:r>
      <w:r w:rsidRPr="00B02CC1">
        <w:rPr>
          <w:rFonts w:ascii="Calibri" w:eastAsia="Times New Roman" w:hAnsi="Calibri" w:cs="Calibri"/>
          <w:szCs w:val="24"/>
          <w:lang w:eastAsia="zh-CN"/>
        </w:rPr>
        <w:t xml:space="preserve"> </w:t>
      </w:r>
    </w:p>
    <w:p w:rsidR="00B02CC1" w:rsidRPr="00B02CC1" w:rsidRDefault="00B02CC1" w:rsidP="00B02CC1">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bCs/>
          <w:szCs w:val="24"/>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Υπ</w:t>
            </w:r>
            <w:proofErr w:type="spellStart"/>
            <w:r w:rsidRPr="00B02CC1">
              <w:rPr>
                <w:rFonts w:ascii="Calibri" w:eastAsia="Times New Roman" w:hAnsi="Calibri" w:cs="Calibri"/>
                <w:b/>
                <w:i/>
                <w:szCs w:val="24"/>
                <w:lang w:val="en-GB" w:eastAsia="zh-CN"/>
              </w:rPr>
              <w:t>εργολ</w:t>
            </w:r>
            <w:proofErr w:type="spellEnd"/>
            <w:r w:rsidRPr="00B02CC1">
              <w:rPr>
                <w:rFonts w:ascii="Calibri" w:eastAsia="Times New Roman" w:hAnsi="Calibri" w:cs="Calibri"/>
                <w:b/>
                <w:i/>
                <w:szCs w:val="24"/>
                <w:lang w:val="en-GB" w:eastAsia="zh-CN"/>
              </w:rPr>
              <w:t>αβική α</w:t>
            </w:r>
            <w:proofErr w:type="spellStart"/>
            <w:r w:rsidRPr="00B02CC1">
              <w:rPr>
                <w:rFonts w:ascii="Calibri" w:eastAsia="Times New Roman" w:hAnsi="Calibri" w:cs="Calibri"/>
                <w:b/>
                <w:i/>
                <w:szCs w:val="24"/>
                <w:lang w:val="en-GB" w:eastAsia="zh-CN"/>
              </w:rPr>
              <w:t>νάθεση</w:t>
            </w:r>
            <w:proofErr w:type="spellEnd"/>
            <w:r w:rsidRPr="00B02CC1">
              <w:rPr>
                <w:rFonts w:ascii="Calibri" w:eastAsia="Times New Roman" w:hAnsi="Calibri" w:cs="Calibri"/>
                <w:b/>
                <w:i/>
                <w:szCs w:val="24"/>
                <w:lang w:val="en-GB" w:eastAsia="zh-CN"/>
              </w:rPr>
              <w:t xml:space="preserve">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[]Ναι []Όχι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Εάν </w:t>
            </w:r>
            <w:r w:rsidRPr="00B02CC1">
              <w:rPr>
                <w:rFonts w:ascii="Calibri" w:eastAsia="Times New Roman" w:hAnsi="Calibri" w:cs="Calibri"/>
                <w:b/>
                <w:szCs w:val="24"/>
                <w:lang w:eastAsia="zh-CN"/>
              </w:rPr>
              <w:t xml:space="preserve">ναι </w:t>
            </w:r>
            <w:r w:rsidRPr="00B02CC1">
              <w:rPr>
                <w:rFonts w:ascii="Calibri" w:eastAsia="Times New Roman" w:hAnsi="Calibri" w:cs="Calibri"/>
                <w:szCs w:val="24"/>
                <w:lang w:eastAsia="zh-CN"/>
              </w:rPr>
              <w:t xml:space="preserve">παραθέστε κατάλογο των προτεινόμενων υπεργολάβων και το ποσοστό της σύμβασης που θα αναλάβουν: </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bl>
    <w:p w:rsidR="00B02CC1" w:rsidRPr="00B02CC1" w:rsidRDefault="00B02CC1" w:rsidP="00B02CC1">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B02CC1">
        <w:rPr>
          <w:rFonts w:ascii="Calibri" w:eastAsia="Times New Roman" w:hAnsi="Calibri" w:cs="Calibri"/>
          <w:b/>
          <w:i/>
          <w:kern w:val="1"/>
          <w:lang w:eastAsia="zh-CN"/>
        </w:rPr>
        <w:t>Εάν</w:t>
      </w:r>
      <w:r w:rsidRPr="00B02CC1">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B02CC1">
        <w:rPr>
          <w:rFonts w:ascii="Calibri" w:eastAsia="Times New Roman" w:hAnsi="Calibri" w:cs="Calibri"/>
          <w:i/>
          <w:kern w:val="1"/>
          <w:lang w:eastAsia="zh-CN"/>
        </w:rPr>
        <w:t xml:space="preserve">επιπλέον των πληροφοριών </w:t>
      </w:r>
      <w:r w:rsidRPr="00B02CC1">
        <w:rPr>
          <w:rFonts w:ascii="Calibri" w:eastAsia="Times New Roman" w:hAnsi="Calibri" w:cs="Calibri"/>
          <w:b/>
          <w:i/>
          <w:kern w:val="1"/>
          <w:lang w:eastAsia="zh-CN"/>
        </w:rPr>
        <w:t xml:space="preserve">που προβλέπονται στην παρούσα ενότητα, </w:t>
      </w:r>
      <w:r w:rsidRPr="00B02CC1">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u w:val="single"/>
          <w:lang w:eastAsia="zh-CN"/>
        </w:rPr>
        <w:lastRenderedPageBreak/>
        <w:t xml:space="preserve">Μέρος </w:t>
      </w:r>
      <w:r w:rsidRPr="00B02CC1">
        <w:rPr>
          <w:rFonts w:ascii="Calibri" w:eastAsia="Times New Roman" w:hAnsi="Calibri" w:cs="Calibri"/>
          <w:b/>
          <w:bCs/>
          <w:szCs w:val="24"/>
          <w:u w:val="single"/>
          <w:lang w:val="en-GB" w:eastAsia="zh-CN"/>
        </w:rPr>
        <w:t>III</w:t>
      </w:r>
      <w:r w:rsidRPr="00B02CC1">
        <w:rPr>
          <w:rFonts w:ascii="Calibri" w:eastAsia="Times New Roman" w:hAnsi="Calibri" w:cs="Calibri"/>
          <w:b/>
          <w:bCs/>
          <w:szCs w:val="24"/>
          <w:u w:val="single"/>
          <w:lang w:eastAsia="zh-CN"/>
        </w:rPr>
        <w:t>: Λόγοι αποκλεισμού</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color w:val="000000"/>
          <w:szCs w:val="24"/>
          <w:lang w:eastAsia="zh-CN"/>
        </w:rPr>
        <w:t>Α: Λόγοι αποκλεισμού που σχετίζονται με ποινικές καταδίκες</w:t>
      </w:r>
      <w:r w:rsidRPr="00B02CC1">
        <w:rPr>
          <w:rFonts w:ascii="Calibri" w:eastAsia="Times New Roman" w:hAnsi="Calibri" w:cs="Calibri"/>
          <w:color w:val="000000"/>
          <w:szCs w:val="24"/>
          <w:vertAlign w:val="superscript"/>
          <w:lang w:val="en-GB" w:eastAsia="zh-CN"/>
        </w:rPr>
        <w:endnoteReference w:id="8"/>
      </w:r>
    </w:p>
    <w:p w:rsidR="00B02CC1" w:rsidRPr="00B02CC1" w:rsidRDefault="00B02CC1" w:rsidP="00B02CC1">
      <w:pPr>
        <w:pBdr>
          <w:top w:val="single" w:sz="1" w:space="1" w:color="000000"/>
          <w:left w:val="single" w:sz="1" w:space="1" w:color="000000"/>
          <w:bottom w:val="single" w:sz="1" w:space="1" w:color="000000"/>
          <w:right w:val="single" w:sz="1" w:space="1" w:color="000000"/>
        </w:pBdr>
        <w:shd w:val="clear" w:color="auto" w:fill="CCCCCC"/>
        <w:suppressAutoHyphens/>
        <w:spacing w:after="12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Στο άρθρο 73 παρ. 1 ορίζονται οι ακόλουθοι λόγοι αποκλεισμού:</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color w:val="000000"/>
          <w:szCs w:val="24"/>
          <w:lang w:val="en-GB" w:eastAsia="zh-CN"/>
        </w:rPr>
        <w:t>συμμετοχή</w:t>
      </w:r>
      <w:proofErr w:type="spellEnd"/>
      <w:r w:rsidRPr="00B02CC1">
        <w:rPr>
          <w:rFonts w:ascii="Calibri" w:eastAsia="Times New Roman" w:hAnsi="Calibri" w:cs="Calibri"/>
          <w:color w:val="000000"/>
          <w:szCs w:val="24"/>
          <w:lang w:val="en-GB" w:eastAsia="zh-CN"/>
        </w:rPr>
        <w:t xml:space="preserve"> </w:t>
      </w:r>
      <w:proofErr w:type="spellStart"/>
      <w:r w:rsidRPr="00B02CC1">
        <w:rPr>
          <w:rFonts w:ascii="Calibri" w:eastAsia="Times New Roman" w:hAnsi="Calibri" w:cs="Calibri"/>
          <w:color w:val="000000"/>
          <w:szCs w:val="24"/>
          <w:lang w:val="en-GB" w:eastAsia="zh-CN"/>
        </w:rPr>
        <w:t>σε</w:t>
      </w:r>
      <w:proofErr w:type="spellEnd"/>
      <w:r w:rsidRPr="00B02CC1">
        <w:rPr>
          <w:rFonts w:ascii="Calibri" w:eastAsia="Times New Roman" w:hAnsi="Calibri" w:cs="Calibri"/>
          <w:color w:val="000000"/>
          <w:szCs w:val="24"/>
          <w:lang w:val="en-GB" w:eastAsia="zh-CN"/>
        </w:rPr>
        <w:t xml:space="preserve"> </w:t>
      </w:r>
      <w:proofErr w:type="spellStart"/>
      <w:r w:rsidRPr="00B02CC1">
        <w:rPr>
          <w:rFonts w:ascii="Calibri" w:eastAsia="Times New Roman" w:hAnsi="Calibri" w:cs="Calibri"/>
          <w:b/>
          <w:color w:val="000000"/>
          <w:szCs w:val="24"/>
          <w:lang w:val="en-GB" w:eastAsia="zh-CN"/>
        </w:rPr>
        <w:t>εγκλημ</w:t>
      </w:r>
      <w:proofErr w:type="spellEnd"/>
      <w:r w:rsidRPr="00B02CC1">
        <w:rPr>
          <w:rFonts w:ascii="Calibri" w:eastAsia="Times New Roman" w:hAnsi="Calibri" w:cs="Calibri"/>
          <w:b/>
          <w:color w:val="000000"/>
          <w:szCs w:val="24"/>
          <w:lang w:val="en-GB" w:eastAsia="zh-CN"/>
        </w:rPr>
        <w:t xml:space="preserve">ατική </w:t>
      </w:r>
      <w:proofErr w:type="spellStart"/>
      <w:r w:rsidRPr="00B02CC1">
        <w:rPr>
          <w:rFonts w:ascii="Calibri" w:eastAsia="Times New Roman" w:hAnsi="Calibri" w:cs="Calibri"/>
          <w:b/>
          <w:color w:val="000000"/>
          <w:szCs w:val="24"/>
          <w:lang w:val="en-GB" w:eastAsia="zh-CN"/>
        </w:rPr>
        <w:t>οργάνωση</w:t>
      </w:r>
      <w:proofErr w:type="spellEnd"/>
      <w:r w:rsidRPr="00B02CC1">
        <w:rPr>
          <w:rFonts w:ascii="Calibri" w:eastAsia="Times New Roman" w:hAnsi="Calibri" w:cs="Times New Roman"/>
          <w:color w:val="000000"/>
          <w:szCs w:val="24"/>
          <w:vertAlign w:val="superscript"/>
          <w:lang w:val="en-GB" w:eastAsia="zh-CN"/>
        </w:rPr>
        <w:endnoteReference w:id="9"/>
      </w:r>
      <w:r w:rsidRPr="00B02CC1">
        <w:rPr>
          <w:rFonts w:ascii="Calibri" w:eastAsia="Times New Roman" w:hAnsi="Calibri" w:cs="Calibri"/>
          <w:color w:val="000000"/>
          <w:szCs w:val="24"/>
          <w:lang w:val="en-GB" w:eastAsia="zh-CN"/>
        </w:rPr>
        <w:t>·</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color w:val="000000"/>
          <w:szCs w:val="24"/>
          <w:lang w:val="en-GB" w:eastAsia="zh-CN"/>
        </w:rPr>
        <w:t>δωροδοκί</w:t>
      </w:r>
      <w:proofErr w:type="spellEnd"/>
      <w:r w:rsidRPr="00B02CC1">
        <w:rPr>
          <w:rFonts w:ascii="Calibri" w:eastAsia="Times New Roman" w:hAnsi="Calibri" w:cs="Calibri"/>
          <w:b/>
          <w:color w:val="000000"/>
          <w:szCs w:val="24"/>
          <w:lang w:val="en-GB" w:eastAsia="zh-CN"/>
        </w:rPr>
        <w:t>α</w:t>
      </w:r>
      <w:r w:rsidRPr="00B02CC1">
        <w:rPr>
          <w:rFonts w:ascii="Calibri" w:eastAsia="Times New Roman" w:hAnsi="Calibri" w:cs="Calibri"/>
          <w:color w:val="000000"/>
          <w:szCs w:val="24"/>
          <w:vertAlign w:val="superscript"/>
          <w:lang w:val="en-GB" w:eastAsia="zh-CN"/>
        </w:rPr>
        <w:endnoteReference w:id="10"/>
      </w:r>
      <w:r w:rsidRPr="00B02CC1">
        <w:rPr>
          <w:rFonts w:ascii="Calibri" w:eastAsia="Times New Roman" w:hAnsi="Calibri" w:cs="Calibri"/>
          <w:color w:val="000000"/>
          <w:szCs w:val="24"/>
          <w:vertAlign w:val="superscript"/>
          <w:lang w:val="en-GB" w:eastAsia="zh-CN"/>
        </w:rPr>
        <w:t>,</w:t>
      </w:r>
      <w:r w:rsidRPr="00B02CC1">
        <w:rPr>
          <w:rFonts w:ascii="Calibri" w:eastAsia="Times New Roman" w:hAnsi="Calibri" w:cs="Times New Roman"/>
          <w:color w:val="000000"/>
          <w:szCs w:val="24"/>
          <w:vertAlign w:val="superscript"/>
          <w:lang w:val="en-GB" w:eastAsia="zh-CN"/>
        </w:rPr>
        <w:endnoteReference w:id="11"/>
      </w:r>
      <w:r w:rsidRPr="00B02CC1">
        <w:rPr>
          <w:rFonts w:ascii="Calibri" w:eastAsia="Times New Roman" w:hAnsi="Calibri" w:cs="Calibri"/>
          <w:color w:val="000000"/>
          <w:szCs w:val="24"/>
          <w:lang w:val="en-GB" w:eastAsia="zh-CN"/>
        </w:rPr>
        <w:t>·</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val="en-GB" w:eastAsia="zh-CN"/>
        </w:rPr>
      </w:pPr>
      <w:r w:rsidRPr="00B02CC1">
        <w:rPr>
          <w:rFonts w:ascii="Calibri" w:eastAsia="Times New Roman" w:hAnsi="Calibri" w:cs="Calibri"/>
          <w:b/>
          <w:color w:val="000000"/>
          <w:szCs w:val="24"/>
          <w:lang w:val="en-GB" w:eastAsia="zh-CN"/>
        </w:rPr>
        <w:t>απ</w:t>
      </w:r>
      <w:proofErr w:type="spellStart"/>
      <w:r w:rsidRPr="00B02CC1">
        <w:rPr>
          <w:rFonts w:ascii="Calibri" w:eastAsia="Times New Roman" w:hAnsi="Calibri" w:cs="Calibri"/>
          <w:b/>
          <w:color w:val="000000"/>
          <w:szCs w:val="24"/>
          <w:lang w:val="en-GB" w:eastAsia="zh-CN"/>
        </w:rPr>
        <w:t>άτη</w:t>
      </w:r>
      <w:proofErr w:type="spellEnd"/>
      <w:r w:rsidRPr="00B02CC1">
        <w:rPr>
          <w:rFonts w:ascii="Calibri" w:eastAsia="Times New Roman" w:hAnsi="Calibri" w:cs="Times New Roman"/>
          <w:color w:val="000000"/>
          <w:szCs w:val="24"/>
          <w:vertAlign w:val="superscript"/>
          <w:lang w:val="en-GB" w:eastAsia="zh-CN"/>
        </w:rPr>
        <w:endnoteReference w:id="12"/>
      </w:r>
      <w:r w:rsidRPr="00B02CC1">
        <w:rPr>
          <w:rFonts w:ascii="Calibri" w:eastAsia="Times New Roman" w:hAnsi="Calibri" w:cs="Calibri"/>
          <w:color w:val="000000"/>
          <w:szCs w:val="24"/>
          <w:lang w:val="en-GB" w:eastAsia="zh-CN"/>
        </w:rPr>
        <w:t>·</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eastAsia="zh-CN"/>
        </w:rPr>
      </w:pPr>
      <w:r w:rsidRPr="00B02CC1">
        <w:rPr>
          <w:rFonts w:ascii="Calibri" w:eastAsia="Times New Roman" w:hAnsi="Calibri" w:cs="Calibri"/>
          <w:b/>
          <w:color w:val="000000"/>
          <w:szCs w:val="24"/>
          <w:lang w:eastAsia="zh-CN"/>
        </w:rPr>
        <w:t>τρομοκρατικά εγκλήματα ή εγκλήματα συνδεόμενα με τρομοκρατικές δραστηριότητες</w:t>
      </w:r>
      <w:r w:rsidRPr="00B02CC1">
        <w:rPr>
          <w:rFonts w:ascii="Calibri" w:eastAsia="Times New Roman" w:hAnsi="Calibri" w:cs="Times New Roman"/>
          <w:color w:val="000000"/>
          <w:szCs w:val="24"/>
          <w:vertAlign w:val="superscript"/>
          <w:lang w:val="en-GB" w:eastAsia="zh-CN"/>
        </w:rPr>
        <w:endnoteReference w:id="13"/>
      </w:r>
      <w:r w:rsidRPr="00B02CC1">
        <w:rPr>
          <w:rFonts w:ascii="Calibri" w:eastAsia="Times New Roman" w:hAnsi="Calibri" w:cs="Times New Roman"/>
          <w:color w:val="000000"/>
          <w:szCs w:val="24"/>
          <w:vertAlign w:val="superscript"/>
          <w:lang w:eastAsia="zh-CN"/>
        </w:rPr>
        <w:t>·</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eastAsia="zh-CN"/>
        </w:rPr>
      </w:pPr>
      <w:r w:rsidRPr="00B02CC1">
        <w:rPr>
          <w:rFonts w:ascii="Calibri" w:eastAsia="Times New Roman" w:hAnsi="Calibri" w:cs="Calibri"/>
          <w:b/>
          <w:color w:val="000000"/>
          <w:szCs w:val="24"/>
          <w:lang w:eastAsia="zh-CN"/>
        </w:rPr>
        <w:t>νομιμοποίηση εσόδων από παράνομες δραστηριότητες ή χρηματοδότηση της τρομοκρατίας</w:t>
      </w:r>
      <w:r w:rsidRPr="00B02CC1">
        <w:rPr>
          <w:rFonts w:ascii="Calibri" w:eastAsia="Times New Roman" w:hAnsi="Calibri" w:cs="Times New Roman"/>
          <w:color w:val="000000"/>
          <w:szCs w:val="24"/>
          <w:vertAlign w:val="superscript"/>
          <w:lang w:val="en-GB" w:eastAsia="zh-CN"/>
        </w:rPr>
        <w:endnoteReference w:id="14"/>
      </w:r>
      <w:r w:rsidRPr="00B02CC1">
        <w:rPr>
          <w:rFonts w:ascii="Calibri" w:eastAsia="Times New Roman" w:hAnsi="Calibri" w:cs="Calibri"/>
          <w:color w:val="000000"/>
          <w:szCs w:val="24"/>
          <w:lang w:eastAsia="zh-CN"/>
        </w:rPr>
        <w:t>·</w:t>
      </w:r>
    </w:p>
    <w:p w:rsidR="00B02CC1" w:rsidRPr="00B02CC1" w:rsidRDefault="00B02CC1" w:rsidP="00B02CC1">
      <w:pPr>
        <w:numPr>
          <w:ilvl w:val="0"/>
          <w:numId w:val="4"/>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jc w:val="both"/>
        <w:rPr>
          <w:rFonts w:ascii="Calibri" w:eastAsia="Times New Roman" w:hAnsi="Calibri" w:cs="Calibri"/>
          <w:szCs w:val="24"/>
          <w:lang w:eastAsia="zh-CN"/>
        </w:rPr>
      </w:pPr>
      <w:r w:rsidRPr="00B02CC1">
        <w:rPr>
          <w:rFonts w:ascii="Calibri" w:eastAsia="Times New Roman" w:hAnsi="Calibri" w:cs="Times New Roman"/>
          <w:b/>
          <w:color w:val="000000"/>
          <w:szCs w:val="24"/>
          <w:vertAlign w:val="superscript"/>
          <w:lang w:eastAsia="zh-CN"/>
        </w:rPr>
        <w:t>παιδική εργασία και άλλες μορφές εμπορίας ανθρώπων</w:t>
      </w:r>
      <w:r w:rsidRPr="00B02CC1">
        <w:rPr>
          <w:rFonts w:ascii="Calibri" w:eastAsia="Times New Roman" w:hAnsi="Calibri" w:cs="Times New Roman"/>
          <w:color w:val="000000"/>
          <w:szCs w:val="24"/>
          <w:vertAlign w:val="superscript"/>
          <w:lang w:val="en-GB" w:eastAsia="zh-CN"/>
        </w:rPr>
        <w:endnoteReference w:id="15"/>
      </w:r>
      <w:r w:rsidRPr="00B02CC1">
        <w:rPr>
          <w:rFonts w:ascii="Calibri" w:eastAsia="Times New Roman" w:hAnsi="Calibri" w:cs="Times New Roman"/>
          <w:color w:val="000000"/>
          <w:szCs w:val="24"/>
          <w:vertAlign w:val="superscript"/>
          <w:lang w:eastAsia="zh-CN"/>
        </w:rPr>
        <w:t>.</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rPr>
          <w:trHeight w:val="855"/>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bCs/>
                <w:i/>
                <w:iCs/>
                <w:szCs w:val="24"/>
                <w:lang w:eastAsia="zh-CN"/>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bCs/>
                <w:i/>
                <w:iCs/>
                <w:szCs w:val="24"/>
                <w:lang w:val="en-GB" w:eastAsia="zh-CN"/>
              </w:rPr>
              <w:t>Απ</w:t>
            </w:r>
            <w:proofErr w:type="spellStart"/>
            <w:r w:rsidRPr="00B02CC1">
              <w:rPr>
                <w:rFonts w:ascii="Calibri" w:eastAsia="Times New Roman" w:hAnsi="Calibri" w:cs="Calibri"/>
                <w:b/>
                <w:bCs/>
                <w:i/>
                <w:iCs/>
                <w:szCs w:val="24"/>
                <w:lang w:val="en-GB" w:eastAsia="zh-CN"/>
              </w:rPr>
              <w:t>άντηση</w:t>
            </w:r>
            <w:proofErr w:type="spellEnd"/>
            <w:r w:rsidRPr="00B02CC1">
              <w:rPr>
                <w:rFonts w:ascii="Calibri" w:eastAsia="Times New Roman" w:hAnsi="Calibri" w:cs="Calibri"/>
                <w:b/>
                <w:bCs/>
                <w:i/>
                <w:iCs/>
                <w:szCs w:val="24"/>
                <w:lang w:val="en-GB" w:eastAsia="zh-CN"/>
              </w:rPr>
              <w:t>:</w:t>
            </w:r>
          </w:p>
        </w:tc>
      </w:tr>
      <w:tr w:rsidR="00B02CC1" w:rsidRPr="00B02CC1" w:rsidTr="00106DB3">
        <w:tc>
          <w:tcPr>
            <w:tcW w:w="4479" w:type="dxa"/>
            <w:tcBorders>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Υπάρχει αμετάκλητη καταδικαστική </w:t>
            </w:r>
            <w:r w:rsidRPr="00B02CC1">
              <w:rPr>
                <w:rFonts w:ascii="Calibri" w:eastAsia="Times New Roman" w:hAnsi="Calibri" w:cs="Calibri"/>
                <w:b/>
                <w:szCs w:val="24"/>
                <w:lang w:eastAsia="zh-CN"/>
              </w:rPr>
              <w:t>απόφαση εις βάρος του οικονομικού φορέα</w:t>
            </w:r>
            <w:r w:rsidRPr="00B02CC1">
              <w:rPr>
                <w:rFonts w:ascii="Calibri" w:eastAsia="Times New Roman" w:hAnsi="Calibri" w:cs="Calibri"/>
                <w:szCs w:val="24"/>
                <w:lang w:eastAsia="zh-CN"/>
              </w:rPr>
              <w:t xml:space="preserve"> ή </w:t>
            </w:r>
            <w:r w:rsidRPr="00B02CC1">
              <w:rPr>
                <w:rFonts w:ascii="Calibri" w:eastAsia="Times New Roman" w:hAnsi="Calibri" w:cs="Calibri"/>
                <w:b/>
                <w:szCs w:val="24"/>
                <w:lang w:eastAsia="zh-CN"/>
              </w:rPr>
              <w:t>οποιουδήποτε</w:t>
            </w:r>
            <w:r w:rsidRPr="00B02CC1">
              <w:rPr>
                <w:rFonts w:ascii="Calibri" w:eastAsia="Times New Roman" w:hAnsi="Calibri" w:cs="Calibri"/>
                <w:szCs w:val="24"/>
                <w:lang w:eastAsia="zh-CN"/>
              </w:rPr>
              <w:t xml:space="preserve"> προσώπου</w:t>
            </w:r>
            <w:r w:rsidRPr="00B02CC1">
              <w:rPr>
                <w:rFonts w:ascii="Calibri" w:eastAsia="Times New Roman" w:hAnsi="Calibri" w:cs="Calibri"/>
                <w:szCs w:val="24"/>
                <w:vertAlign w:val="superscript"/>
                <w:lang w:val="en-GB" w:eastAsia="zh-CN"/>
              </w:rPr>
              <w:endnoteReference w:id="16"/>
            </w:r>
            <w:r w:rsidRPr="00B02CC1">
              <w:rPr>
                <w:rFonts w:ascii="Calibri" w:eastAsia="Times New Roman" w:hAnsi="Calibri" w:cs="Calibri"/>
                <w:szCs w:val="24"/>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02CC1" w:rsidRPr="00B02CC1" w:rsidRDefault="00B02CC1" w:rsidP="00B02CC1">
            <w:pPr>
              <w:suppressAutoHyphens/>
              <w:spacing w:after="0" w:line="240" w:lineRule="auto"/>
              <w:jc w:val="both"/>
              <w:rPr>
                <w:rFonts w:ascii="Calibri" w:eastAsia="Times New Roman" w:hAnsi="Calibri" w:cs="Calibri"/>
                <w:b/>
                <w:szCs w:val="24"/>
                <w:lang w:val="en-GB" w:eastAsia="zh-CN"/>
              </w:rPr>
            </w:pPr>
            <w:r w:rsidRPr="00B02CC1">
              <w:rPr>
                <w:rFonts w:ascii="Calibri" w:eastAsia="Times New Roman" w:hAnsi="Calibri" w:cs="Calibri"/>
                <w:i/>
                <w:szCs w:val="24"/>
                <w:lang w:val="en-GB" w:eastAsia="zh-CN"/>
              </w:rPr>
              <w:t>[……][……][……][……]</w:t>
            </w:r>
            <w:r w:rsidRPr="00B02CC1">
              <w:rPr>
                <w:rFonts w:ascii="Calibri" w:eastAsia="Times New Roman" w:hAnsi="Calibri" w:cs="Times New Roman"/>
                <w:szCs w:val="24"/>
                <w:vertAlign w:val="superscript"/>
                <w:lang w:val="en-GB" w:eastAsia="zh-CN"/>
              </w:rPr>
              <w:endnoteReference w:id="17"/>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αναφέρετε</w:t>
            </w:r>
            <w:r w:rsidRPr="00B02CC1">
              <w:rPr>
                <w:rFonts w:ascii="Calibri" w:eastAsia="Times New Roman" w:hAnsi="Calibri" w:cs="Times New Roman"/>
                <w:szCs w:val="24"/>
                <w:vertAlign w:val="superscript"/>
                <w:lang w:val="en-GB" w:eastAsia="zh-CN"/>
              </w:rPr>
              <w:endnoteReference w:id="18"/>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β) Προσδιορίστε ποιος έχει καταδικαστεί [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 xml:space="preserve">γ) </w:t>
            </w:r>
            <w:r w:rsidRPr="00B02CC1">
              <w:rPr>
                <w:rFonts w:ascii="Calibri" w:eastAsia="Times New Roman" w:hAnsi="Calibri" w:cs="Calibri"/>
                <w:b/>
                <w:bCs/>
                <w:szCs w:val="24"/>
                <w:lang w:eastAsia="zh-CN"/>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xml:space="preserve">α) Ημερομηνία:[   ],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xml:space="preserve">σημείο-(-α): [   ],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λόγος(-οι):[   ]</w:t>
            </w: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β)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γ) Διάρκεια της περιόδου αποκλεισμού [……] και σχετικό(-ά) σημείο(-α) [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i/>
                <w:szCs w:val="24"/>
                <w:lang w:val="en-GB" w:eastAsia="zh-CN"/>
              </w:rPr>
              <w:t>[……][……][……][……]</w:t>
            </w:r>
            <w:r w:rsidRPr="00B02CC1">
              <w:rPr>
                <w:rFonts w:ascii="Calibri" w:eastAsia="Times New Roman" w:hAnsi="Calibri" w:cs="Times New Roman"/>
                <w:szCs w:val="24"/>
                <w:vertAlign w:val="superscript"/>
                <w:lang w:val="en-GB" w:eastAsia="zh-CN"/>
              </w:rPr>
              <w:endnoteReference w:id="19"/>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B02CC1">
              <w:rPr>
                <w:rFonts w:ascii="Times New Roman" w:eastAsia="Calibri" w:hAnsi="Times New Roman" w:cs="Times New Roman"/>
                <w:sz w:val="24"/>
                <w:szCs w:val="24"/>
                <w:lang w:eastAsia="zh-CN"/>
              </w:rPr>
              <w:t>αυτοκάθαρση»)</w:t>
            </w:r>
            <w:r w:rsidRPr="00B02CC1">
              <w:rPr>
                <w:rFonts w:ascii="Times New Roman" w:eastAsia="Calibri" w:hAnsi="Times New Roman" w:cs="Times New Roman"/>
                <w:sz w:val="24"/>
                <w:szCs w:val="24"/>
                <w:vertAlign w:val="superscript"/>
                <w:lang w:eastAsia="zh-CN"/>
              </w:rPr>
              <w:endnoteReference w:id="20"/>
            </w:r>
            <w:r w:rsidRPr="00B02CC1">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r w:rsidRPr="00B02CC1">
              <w:rPr>
                <w:rFonts w:ascii="Calibri" w:eastAsia="Times New Roman" w:hAnsi="Calibri" w:cs="Calibri"/>
                <w:szCs w:val="24"/>
                <w:lang w:val="en-GB" w:eastAsia="zh-CN"/>
              </w:rPr>
              <w:t xml:space="preserve">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xml:space="preserve"> περιγράψτε τα μέτρα που λήφθηκαν</w:t>
            </w:r>
            <w:r w:rsidRPr="00B02CC1">
              <w:rPr>
                <w:rFonts w:ascii="Calibri" w:eastAsia="Times New Roman" w:hAnsi="Calibri" w:cs="Times New Roman"/>
                <w:szCs w:val="24"/>
                <w:vertAlign w:val="superscript"/>
                <w:lang w:val="en-GB" w:eastAsia="zh-CN"/>
              </w:rPr>
              <w:endnoteReference w:id="21"/>
            </w:r>
            <w:r w:rsidRPr="00B02CC1">
              <w:rPr>
                <w:rFonts w:ascii="Calibri" w:eastAsia="Times New Roman" w:hAnsi="Calibri" w:cs="Calibr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bl>
    <w:p w:rsidR="00B02CC1" w:rsidRPr="00B02CC1" w:rsidRDefault="00B02CC1" w:rsidP="00B02CC1">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B02CC1" w:rsidRPr="00B02CC1" w:rsidTr="00106DB3">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1) Ο οικονομικός φορέας έχει εκπληρώσει όλες </w:t>
            </w:r>
            <w:r w:rsidRPr="00B02CC1">
              <w:rPr>
                <w:rFonts w:ascii="Calibri" w:eastAsia="Times New Roman" w:hAnsi="Calibri" w:cs="Calibri"/>
                <w:b/>
                <w:szCs w:val="24"/>
                <w:lang w:eastAsia="zh-CN"/>
              </w:rPr>
              <w:t>τις υποχρεώσεις του όσον αφορά την πληρωμή φόρων ή εισφορών κοινωνικής ασφάλισης</w:t>
            </w:r>
            <w:r w:rsidRPr="00B02CC1">
              <w:rPr>
                <w:rFonts w:ascii="Calibri" w:eastAsia="Times New Roman" w:hAnsi="Calibri" w:cs="Calibri"/>
                <w:szCs w:val="24"/>
                <w:vertAlign w:val="superscript"/>
                <w:lang w:val="en-GB" w:eastAsia="zh-CN"/>
              </w:rPr>
              <w:endnoteReference w:id="22"/>
            </w:r>
            <w:r w:rsidRPr="00B02CC1">
              <w:rPr>
                <w:rFonts w:ascii="Calibri" w:eastAsia="Times New Roman" w:hAnsi="Calibri" w:cs="Calibri"/>
                <w:b/>
                <w:szCs w:val="24"/>
                <w:lang w:eastAsia="zh-CN"/>
              </w:rPr>
              <w:t>,</w:t>
            </w:r>
            <w:r w:rsidRPr="00B02CC1">
              <w:rPr>
                <w:rFonts w:ascii="Calibri" w:eastAsia="Times New Roman" w:hAnsi="Calibri" w:cs="Calibri"/>
                <w:szCs w:val="24"/>
                <w:lang w:eastAsia="zh-CN"/>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r w:rsidRPr="00B02CC1">
              <w:rPr>
                <w:rFonts w:ascii="Calibri" w:eastAsia="Times New Roman" w:hAnsi="Calibri" w:cs="Calibri"/>
                <w:szCs w:val="24"/>
                <w:lang w:val="en-GB" w:eastAsia="zh-CN"/>
              </w:rPr>
              <w:t xml:space="preserve"> </w:t>
            </w:r>
          </w:p>
        </w:tc>
      </w:tr>
      <w:tr w:rsidR="00B02CC1" w:rsidRPr="00B02CC1" w:rsidTr="00106DB3">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Εάν όχι αναφέρετε: </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 Χώρα ή κράτος μέλος για το οποίο πρόκειται:</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 Ποιο είναι το σχετικό ποσό;</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γ)Πως διαπιστώθηκε η αθέτηση των υποχρεώσεων;</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1) Μέσω δικαστικής ή διοικητικής απόφασης;</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 xml:space="preserve">- </w:t>
            </w:r>
            <w:r w:rsidRPr="00B02CC1">
              <w:rPr>
                <w:rFonts w:ascii="Calibri" w:eastAsia="Times New Roman" w:hAnsi="Calibri" w:cs="Calibri"/>
                <w:szCs w:val="24"/>
                <w:lang w:eastAsia="zh-CN"/>
              </w:rPr>
              <w:t>Η εν λόγω απόφαση είναι τελεσίδικη και δεσμευτική;</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Αναφέρατε την ημερομηνία καταδίκης ή έκδοσης απόφασης</w:t>
            </w:r>
          </w:p>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Σε περίπτωση καταδικαστικής απόφασης, εφόσον ορίζεται απευθείας σε αυτήν, τη διάρκεια της περιόδου αποκλεισμού:</w:t>
            </w: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xml:space="preserve">2) Με άλλα μέσα; </w:t>
            </w:r>
            <w:proofErr w:type="spellStart"/>
            <w:r w:rsidRPr="00B02CC1">
              <w:rPr>
                <w:rFonts w:ascii="Calibri" w:eastAsia="Times New Roman" w:hAnsi="Calibri" w:cs="Calibri"/>
                <w:szCs w:val="24"/>
                <w:lang w:eastAsia="zh-CN"/>
              </w:rPr>
              <w:t>Διευκρινήστε</w:t>
            </w:r>
            <w:proofErr w:type="spellEnd"/>
            <w:r w:rsidRPr="00B02CC1">
              <w:rPr>
                <w:rFonts w:ascii="Calibri" w:eastAsia="Times New Roman" w:hAnsi="Calibri" w:cs="Calibri"/>
                <w:szCs w:val="24"/>
                <w:lang w:eastAsia="zh-CN"/>
              </w:rPr>
              <w:t>:</w:t>
            </w:r>
          </w:p>
          <w:p w:rsidR="00B02CC1" w:rsidRPr="00B02CC1" w:rsidRDefault="00B02CC1" w:rsidP="00B02CC1">
            <w:pPr>
              <w:suppressAutoHyphens/>
              <w:snapToGrid w:val="0"/>
              <w:spacing w:after="0" w:line="240" w:lineRule="auto"/>
              <w:rPr>
                <w:rFonts w:ascii="Calibri" w:eastAsia="Times New Roman" w:hAnsi="Calibri" w:cs="Calibri"/>
                <w:b/>
                <w:bCs/>
                <w:szCs w:val="24"/>
                <w:lang w:eastAsia="zh-CN"/>
              </w:rPr>
            </w:pPr>
            <w:r w:rsidRPr="00B02CC1">
              <w:rPr>
                <w:rFonts w:ascii="Calibri" w:eastAsia="Times New Roman" w:hAnsi="Calibri" w:cs="Calibri"/>
                <w:szCs w:val="24"/>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B02CC1">
              <w:rPr>
                <w:rFonts w:ascii="Calibri" w:eastAsia="Times New Roman" w:hAnsi="Calibri" w:cs="Calibri"/>
                <w:szCs w:val="24"/>
                <w:vertAlign w:val="superscript"/>
                <w:lang w:val="en-GB" w:eastAsia="zh-CN"/>
              </w:rPr>
              <w:endnoteReference w:id="23"/>
            </w:r>
          </w:p>
        </w:tc>
        <w:tc>
          <w:tcPr>
            <w:tcW w:w="2247"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b/>
                <w:bCs/>
                <w:szCs w:val="24"/>
                <w:lang w:val="en-GB" w:eastAsia="zh-CN"/>
              </w:rPr>
              <w:t>ΦΟΡΟΙ</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b/>
                <w:bCs/>
                <w:szCs w:val="24"/>
                <w:lang w:val="en-GB" w:eastAsia="zh-CN"/>
              </w:rPr>
              <w:t>ΕΙΣΦΟΡΕΣ ΚΟΙΝΩΝΙΚΗΣ ΑΣΦΑΛΙΣΗΣ</w:t>
            </w:r>
          </w:p>
        </w:tc>
      </w:tr>
      <w:tr w:rsidR="00B02CC1" w:rsidRPr="00B02CC1" w:rsidTr="00106DB3">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p>
        </w:tc>
        <w:tc>
          <w:tcPr>
            <w:tcW w:w="2247" w:type="dxa"/>
            <w:tcBorders>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γ.1) [] Ναι [] Όχι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Ναι [] Όχι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γ.2)[……]·</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δ) [] Ναι [] Όχι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 w:val="21"/>
                <w:szCs w:val="21"/>
                <w:lang w:eastAsia="zh-CN"/>
              </w:rPr>
              <w:t>Εάν ναι, να αναφερθούν λεπτομερείς πληροφορίες</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c>
          <w:tcPr>
            <w:tcW w:w="2267" w:type="dxa"/>
            <w:gridSpan w:val="2"/>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α)[……]·</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γ.1) [] Ναι [] Όχι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Ναι [] Όχι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γ.2)[……]·</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δ) [] Ναι [] Όχι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Εάν ναι, να αναφερθούν λεπτομερείς πληροφορίες</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i/>
                <w:szCs w:val="24"/>
                <w:lang w:eastAsia="zh-CN"/>
              </w:rPr>
            </w:pPr>
            <w:r w:rsidRPr="00B02CC1">
              <w:rPr>
                <w:rFonts w:ascii="Calibri" w:eastAsia="Times New Roman" w:hAnsi="Calibri" w:cs="Calibri"/>
                <w:i/>
                <w:szCs w:val="24"/>
                <w:lang w:eastAsia="zh-CN"/>
              </w:rPr>
              <w:t>(διαδικτυακή διεύθυνση, αρχή ή φορέας έκδοσης, επακριβή στοιχεία αναφοράς των εγγράφων):</w:t>
            </w:r>
            <w:r w:rsidRPr="00B02CC1">
              <w:rPr>
                <w:rFonts w:ascii="Calibri" w:eastAsia="Times New Roman" w:hAnsi="Calibri" w:cs="Times New Roman"/>
                <w:i/>
                <w:szCs w:val="24"/>
                <w:vertAlign w:val="superscript"/>
                <w:lang w:eastAsia="zh-CN"/>
              </w:rPr>
              <w:t xml:space="preserve"> </w:t>
            </w:r>
            <w:r w:rsidRPr="00B02CC1">
              <w:rPr>
                <w:rFonts w:ascii="Calibri" w:eastAsia="Times New Roman" w:hAnsi="Calibri" w:cs="Times New Roman"/>
                <w:szCs w:val="24"/>
                <w:vertAlign w:val="superscript"/>
                <w:lang w:val="en-GB" w:eastAsia="zh-CN"/>
              </w:rPr>
              <w:endnoteReference w:id="24"/>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i/>
                <w:szCs w:val="24"/>
                <w:lang w:val="en-GB" w:eastAsia="zh-CN"/>
              </w:rPr>
              <w:t>[……][……][……]</w:t>
            </w:r>
          </w:p>
        </w:tc>
      </w:tr>
    </w:tbl>
    <w:p w:rsidR="00B02CC1" w:rsidRPr="00B02CC1" w:rsidRDefault="00B02CC1" w:rsidP="00B02CC1">
      <w:pPr>
        <w:keepNext/>
        <w:suppressAutoHyphens/>
        <w:spacing w:before="120" w:after="360" w:line="276" w:lineRule="auto"/>
        <w:jc w:val="center"/>
        <w:rPr>
          <w:rFonts w:ascii="Calibri" w:eastAsia="Times New Roman" w:hAnsi="Calibri" w:cs="Calibri"/>
          <w:b/>
          <w:smallCaps/>
          <w:kern w:val="1"/>
          <w:sz w:val="28"/>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vMerge w:val="restart"/>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Ο οικονομικός φορέας έχει,</w:t>
            </w:r>
            <w:r w:rsidRPr="00B02CC1">
              <w:rPr>
                <w:rFonts w:ascii="Calibri" w:eastAsia="Times New Roman" w:hAnsi="Calibri" w:cs="Calibri"/>
                <w:b/>
                <w:szCs w:val="24"/>
                <w:lang w:eastAsia="zh-CN"/>
              </w:rPr>
              <w:t xml:space="preserve"> εν γνώσει του</w:t>
            </w:r>
            <w:r w:rsidRPr="00B02CC1">
              <w:rPr>
                <w:rFonts w:ascii="Calibri" w:eastAsia="Times New Roman" w:hAnsi="Calibri" w:cs="Calibri"/>
                <w:szCs w:val="24"/>
                <w:lang w:eastAsia="zh-CN"/>
              </w:rPr>
              <w:t xml:space="preserve">, αθετήσει </w:t>
            </w:r>
            <w:r w:rsidRPr="00B02CC1">
              <w:rPr>
                <w:rFonts w:ascii="Calibri" w:eastAsia="Times New Roman" w:hAnsi="Calibri" w:cs="Calibri"/>
                <w:b/>
                <w:szCs w:val="24"/>
                <w:lang w:eastAsia="zh-CN"/>
              </w:rPr>
              <w:t xml:space="preserve">τις υποχρεώσεις του </w:t>
            </w:r>
            <w:r w:rsidRPr="00B02CC1">
              <w:rPr>
                <w:rFonts w:ascii="Calibri" w:eastAsia="Times New Roman" w:hAnsi="Calibri" w:cs="Calibri"/>
                <w:szCs w:val="24"/>
                <w:lang w:eastAsia="zh-CN"/>
              </w:rPr>
              <w:t xml:space="preserve">στους τομείς του </w:t>
            </w:r>
            <w:r w:rsidRPr="00B02CC1">
              <w:rPr>
                <w:rFonts w:ascii="Calibri" w:eastAsia="Times New Roman" w:hAnsi="Calibri" w:cs="Calibri"/>
                <w:b/>
                <w:szCs w:val="24"/>
                <w:lang w:eastAsia="zh-CN"/>
              </w:rPr>
              <w:t>περιβαλλοντικού, κοινωνικού και εργατικού δικαίου</w:t>
            </w:r>
            <w:r w:rsidRPr="00B02CC1">
              <w:rPr>
                <w:rFonts w:ascii="Calibri" w:eastAsia="Times New Roman" w:hAnsi="Calibri" w:cs="Calibri"/>
                <w:szCs w:val="24"/>
                <w:vertAlign w:val="superscript"/>
                <w:lang w:val="en-GB" w:eastAsia="zh-CN"/>
              </w:rPr>
              <w:endnoteReference w:id="25"/>
            </w:r>
            <w:r w:rsidRPr="00B02CC1">
              <w:rPr>
                <w:rFonts w:ascii="Calibri" w:eastAsia="Times New Roman" w:hAnsi="Calibri" w:cs="Calibri"/>
                <w:b/>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tc>
      </w:tr>
      <w:tr w:rsidR="00B02CC1" w:rsidRPr="00B02CC1" w:rsidTr="00106DB3">
        <w:trPr>
          <w:trHeight w:val="405"/>
        </w:trPr>
        <w:tc>
          <w:tcPr>
            <w:tcW w:w="4479" w:type="dxa"/>
            <w:vMerge/>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rPr>
                <w:rFonts w:ascii="Calibri" w:eastAsia="Times New Roman" w:hAnsi="Calibri" w:cs="Calibri"/>
                <w:b/>
                <w:szCs w:val="24"/>
                <w:lang w:eastAsia="zh-CN"/>
              </w:rPr>
            </w:pPr>
          </w:p>
          <w:p w:rsidR="00B02CC1" w:rsidRPr="00B02CC1" w:rsidRDefault="00B02CC1" w:rsidP="00B02CC1">
            <w:pPr>
              <w:suppressAutoHyphens/>
              <w:spacing w:after="0" w:line="240" w:lineRule="auto"/>
              <w:rPr>
                <w:rFonts w:ascii="Calibri" w:eastAsia="Times New Roman" w:hAnsi="Calibri" w:cs="Calibri"/>
                <w:b/>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t>Εάν το έχει πράξει,</w:t>
            </w:r>
            <w:r w:rsidRPr="00B02CC1">
              <w:rPr>
                <w:rFonts w:ascii="Calibri" w:eastAsia="Times New Roman" w:hAnsi="Calibri" w:cs="Calibri"/>
                <w:szCs w:val="24"/>
                <w:lang w:eastAsia="zh-CN"/>
              </w:rPr>
              <w:t xml:space="preserve"> περιγράψτε τα μέτρα που λήφθηκαν: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Βρίσκεται ο οικονομικός φορέας σε οποιαδήποτε από τις ακόλουθες καταστάσεις</w:t>
            </w:r>
            <w:r w:rsidRPr="00B02CC1">
              <w:rPr>
                <w:rFonts w:ascii="Calibri" w:eastAsia="Times New Roman" w:hAnsi="Calibri" w:cs="Calibri"/>
                <w:szCs w:val="24"/>
                <w:vertAlign w:val="superscript"/>
                <w:lang w:val="en-GB" w:eastAsia="zh-CN"/>
              </w:rPr>
              <w:endnoteReference w:id="26"/>
            </w:r>
            <w:r w:rsidRPr="00B02CC1">
              <w:rPr>
                <w:rFonts w:ascii="Calibri" w:eastAsia="Times New Roman" w:hAnsi="Calibri" w:cs="Calibri"/>
                <w:szCs w:val="24"/>
                <w:lang w:eastAsia="zh-CN"/>
              </w:rPr>
              <w:t xml:space="preserve">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α) πτώχευση, ή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 διαδικασία εξυγίανσης, ή</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 ειδική εκκαθάριση, ή</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δ) αναγκαστική διαχείριση από εκκαθαριστή ή από το δικαστήριο, ή</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 έχει υπαχθεί σε διαδικασία πτωχευτικού συμβιβασμού, ή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roofErr w:type="spellStart"/>
            <w:r w:rsidRPr="00B02CC1">
              <w:rPr>
                <w:rFonts w:ascii="Calibri" w:eastAsia="Times New Roman" w:hAnsi="Calibri" w:cs="Calibri"/>
                <w:szCs w:val="24"/>
                <w:lang w:eastAsia="zh-CN"/>
              </w:rPr>
              <w:t>στ</w:t>
            </w:r>
            <w:proofErr w:type="spellEnd"/>
            <w:r w:rsidRPr="00B02CC1">
              <w:rPr>
                <w:rFonts w:ascii="Calibri" w:eastAsia="Times New Roman" w:hAnsi="Calibri" w:cs="Calibri"/>
                <w:szCs w:val="24"/>
                <w:lang w:eastAsia="zh-CN"/>
              </w:rPr>
              <w:t xml:space="preserve">) αναστολή επιχειρηματικών δραστηριοτήτων, ή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color w:val="000000"/>
                <w:szCs w:val="24"/>
                <w:lang w:eastAsia="zh-CN"/>
              </w:rPr>
              <w:t xml:space="preserve">ζ) σε οποιαδήποτε ανάλογη κατάσταση </w:t>
            </w:r>
            <w:proofErr w:type="spellStart"/>
            <w:r w:rsidRPr="00B02CC1">
              <w:rPr>
                <w:rFonts w:ascii="Calibri" w:eastAsia="Times New Roman" w:hAnsi="Calibri" w:cs="Calibri"/>
                <w:color w:val="000000"/>
                <w:szCs w:val="24"/>
                <w:lang w:eastAsia="zh-CN"/>
              </w:rPr>
              <w:t>προκύπτουσα</w:t>
            </w:r>
            <w:proofErr w:type="spellEnd"/>
            <w:r w:rsidRPr="00B02CC1">
              <w:rPr>
                <w:rFonts w:ascii="Calibri" w:eastAsia="Times New Roman" w:hAnsi="Calibri" w:cs="Calibri"/>
                <w:color w:val="000000"/>
                <w:szCs w:val="24"/>
                <w:lang w:eastAsia="zh-CN"/>
              </w:rPr>
              <w:t xml:space="preserve"> από παρόμοια διαδικασία προβλεπόμενη σε εθνικές διατάξεις νόμου</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Εάν ναι: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Παραθέστε λεπτομερή στοιχεία:</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B02CC1">
              <w:rPr>
                <w:rFonts w:ascii="Calibri" w:eastAsia="Times New Roman" w:hAnsi="Calibri" w:cs="Calibri"/>
                <w:szCs w:val="24"/>
                <w:lang w:eastAsia="zh-CN"/>
              </w:rPr>
              <w:t>συνέχε</w:t>
            </w:r>
            <w:proofErr w:type="spellEnd"/>
            <w:r w:rsidRPr="00B02CC1">
              <w:rPr>
                <w:rFonts w:ascii="Calibri" w:eastAsia="Times New Roman" w:hAnsi="Calibri" w:cs="Calibri"/>
                <w:szCs w:val="24"/>
                <w:lang w:eastAsia="zh-CN"/>
              </w:rPr>
              <w:t xml:space="preserve"> συνέχιση της επιχειρηματικής του λειτουργίας υπό αυτές </w:t>
            </w:r>
            <w:proofErr w:type="spellStart"/>
            <w:r w:rsidRPr="00B02CC1">
              <w:rPr>
                <w:rFonts w:ascii="Calibri" w:eastAsia="Times New Roman" w:hAnsi="Calibri" w:cs="Calibri"/>
                <w:szCs w:val="24"/>
                <w:lang w:eastAsia="zh-CN"/>
              </w:rPr>
              <w:t>αυτές</w:t>
            </w:r>
            <w:proofErr w:type="spellEnd"/>
            <w:r w:rsidRPr="00B02CC1">
              <w:rPr>
                <w:rFonts w:ascii="Calibri" w:eastAsia="Times New Roman" w:hAnsi="Calibri" w:cs="Calibri"/>
                <w:szCs w:val="24"/>
                <w:lang w:eastAsia="zh-CN"/>
              </w:rPr>
              <w:t xml:space="preserve"> τις περιστάσεις</w:t>
            </w:r>
            <w:r w:rsidRPr="00B02CC1">
              <w:rPr>
                <w:rFonts w:ascii="Calibri" w:eastAsia="Times New Roman" w:hAnsi="Calibri" w:cs="Calibri"/>
                <w:szCs w:val="24"/>
                <w:vertAlign w:val="superscript"/>
                <w:lang w:val="en-GB" w:eastAsia="zh-CN"/>
              </w:rPr>
              <w:endnoteReference w:id="27"/>
            </w:r>
            <w:r w:rsidRPr="00B02CC1">
              <w:rPr>
                <w:rFonts w:ascii="Calibri" w:eastAsia="Times New Roman" w:hAnsi="Calibri" w:cs="Calibri"/>
                <w:szCs w:val="24"/>
                <w:vertAlign w:val="superscript"/>
                <w:lang w:eastAsia="zh-CN"/>
              </w:rPr>
              <w:t xml:space="preserve">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napToGrid w:val="0"/>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i/>
                <w:szCs w:val="24"/>
                <w:lang w:eastAsia="zh-CN"/>
              </w:rPr>
            </w:pPr>
          </w:p>
          <w:p w:rsidR="00B02CC1" w:rsidRPr="00B02CC1" w:rsidRDefault="00B02CC1" w:rsidP="00B02CC1">
            <w:pPr>
              <w:suppressAutoHyphens/>
              <w:spacing w:after="0" w:line="240" w:lineRule="auto"/>
              <w:rPr>
                <w:rFonts w:ascii="Calibri" w:eastAsia="Times New Roman" w:hAnsi="Calibri" w:cs="Calibri"/>
                <w:i/>
                <w:szCs w:val="24"/>
                <w:lang w:eastAsia="zh-CN"/>
              </w:rPr>
            </w:pPr>
          </w:p>
          <w:p w:rsidR="00B02CC1" w:rsidRPr="00B02CC1" w:rsidRDefault="00B02CC1" w:rsidP="00B02CC1">
            <w:pPr>
              <w:suppressAutoHyphens/>
              <w:spacing w:after="0" w:line="240" w:lineRule="auto"/>
              <w:rPr>
                <w:rFonts w:ascii="Calibri" w:eastAsia="Times New Roman" w:hAnsi="Calibri" w:cs="Calibri"/>
                <w: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tc>
      </w:tr>
      <w:tr w:rsidR="00B02CC1" w:rsidRPr="00B02CC1" w:rsidTr="00106DB3">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Times New Roman" w:eastAsia="Calibri" w:hAnsi="Times New Roman" w:cs="Times New Roman"/>
                <w:sz w:val="24"/>
                <w:szCs w:val="24"/>
                <w:lang w:eastAsia="zh-CN"/>
              </w:rPr>
              <w:t xml:space="preserve">Έχει διαπράξει ο </w:t>
            </w:r>
            <w:r w:rsidRPr="00B02CC1">
              <w:rPr>
                <w:rFonts w:ascii="Calibri" w:eastAsia="Times New Roman" w:hAnsi="Calibri" w:cs="Calibri"/>
                <w:szCs w:val="24"/>
                <w:lang w:eastAsia="zh-CN"/>
              </w:rPr>
              <w:t xml:space="preserve">οικονομικός φορέας </w:t>
            </w:r>
            <w:r w:rsidRPr="00B02CC1">
              <w:rPr>
                <w:rFonts w:ascii="Calibri" w:eastAsia="Times New Roman" w:hAnsi="Calibri" w:cs="Calibri"/>
                <w:b/>
                <w:szCs w:val="24"/>
                <w:lang w:eastAsia="zh-CN"/>
              </w:rPr>
              <w:t>σοβαρό επαγγελματικό παράπτωμα</w:t>
            </w:r>
            <w:r w:rsidRPr="00B02CC1">
              <w:rPr>
                <w:rFonts w:ascii="Calibri" w:eastAsia="Times New Roman" w:hAnsi="Calibri" w:cs="Calibri"/>
                <w:szCs w:val="24"/>
                <w:vertAlign w:val="superscript"/>
                <w:lang w:val="en-GB" w:eastAsia="zh-CN"/>
              </w:rPr>
              <w:endnoteReference w:id="28"/>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
        </w:tc>
      </w:tr>
      <w:tr w:rsidR="00B02CC1" w:rsidRPr="00B02CC1" w:rsidTr="00106DB3">
        <w:trPr>
          <w:trHeight w:val="257"/>
        </w:trPr>
        <w:tc>
          <w:tcPr>
            <w:tcW w:w="4479" w:type="dxa"/>
            <w:vMerge/>
            <w:tcBorders>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b/>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xml:space="preserve">, έχει λάβει ο οικονομικός φορέας μέτρα αυτοκάθαρσης;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lastRenderedPageBreak/>
              <w:t>Εάν το έχει πράξει,</w:t>
            </w:r>
            <w:r w:rsidRPr="00B02CC1">
              <w:rPr>
                <w:rFonts w:ascii="Calibri" w:eastAsia="Times New Roman" w:hAnsi="Calibri" w:cs="Calibri"/>
                <w:szCs w:val="24"/>
                <w:lang w:eastAsia="zh-CN"/>
              </w:rPr>
              <w:t xml:space="preserve"> περιγράψτε τα μέτρα που λήφθηκαν: </w:t>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1544"/>
        </w:trPr>
        <w:tc>
          <w:tcPr>
            <w:tcW w:w="4479" w:type="dxa"/>
            <w:vMerge w:val="restart"/>
            <w:tcBorders>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Times New Roman" w:eastAsia="Calibri" w:hAnsi="Times New Roman" w:cs="Times New Roman"/>
                <w:sz w:val="24"/>
                <w:szCs w:val="24"/>
                <w:lang w:eastAsia="zh-CN"/>
              </w:rPr>
              <w:lastRenderedPageBreak/>
              <w:t>Έχει συνάψει</w:t>
            </w:r>
            <w:r w:rsidRPr="00B02CC1">
              <w:rPr>
                <w:rFonts w:ascii="Calibri" w:eastAsia="Times New Roman" w:hAnsi="Calibri" w:cs="Calibri"/>
                <w:szCs w:val="24"/>
                <w:lang w:eastAsia="zh-CN"/>
              </w:rPr>
              <w:t xml:space="preserve"> ο οικονομικός φορέας </w:t>
            </w:r>
            <w:r w:rsidRPr="00B02CC1">
              <w:rPr>
                <w:rFonts w:ascii="Calibri" w:eastAsia="Times New Roman" w:hAnsi="Calibri" w:cs="Calibri"/>
                <w:b/>
                <w:szCs w:val="24"/>
                <w:lang w:eastAsia="zh-CN"/>
              </w:rPr>
              <w:t>συμφωνίες</w:t>
            </w:r>
            <w:r w:rsidRPr="00B02CC1">
              <w:rPr>
                <w:rFonts w:ascii="Calibri" w:eastAsia="Times New Roman" w:hAnsi="Calibri" w:cs="Calibri"/>
                <w:szCs w:val="24"/>
                <w:lang w:eastAsia="zh-CN"/>
              </w:rPr>
              <w:t xml:space="preserve"> με άλλους οικονομικούς φορείς </w:t>
            </w:r>
            <w:r w:rsidRPr="00B02CC1">
              <w:rPr>
                <w:rFonts w:ascii="Calibri" w:eastAsia="Times New Roman" w:hAnsi="Calibri" w:cs="Calibri"/>
                <w:b/>
                <w:szCs w:val="24"/>
                <w:lang w:eastAsia="zh-CN"/>
              </w:rPr>
              <w:t>με σκοπό τη στρέβλωση του ανταγωνισμού</w:t>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514"/>
        </w:trPr>
        <w:tc>
          <w:tcPr>
            <w:tcW w:w="4479" w:type="dxa"/>
            <w:vMerge/>
            <w:tcBorders>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xml:space="preserve">, έχει λάβει ο οικονομικός φορέας μέτρα αυτοκάθαρσης;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t>Εάν το έχει πράξει,</w:t>
            </w:r>
            <w:r w:rsidRPr="00B02CC1">
              <w:rPr>
                <w:rFonts w:ascii="Calibri" w:eastAsia="Times New Roman" w:hAnsi="Calibri" w:cs="Calibri"/>
                <w:szCs w:val="24"/>
                <w:lang w:eastAsia="zh-CN"/>
              </w:rPr>
              <w:t xml:space="preserve"> περιγράψτε τα μέτρα που λήφθηκαν:</w:t>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1316"/>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Times New Roman" w:eastAsia="Calibri" w:hAnsi="Times New Roman" w:cs="Times New Roman"/>
                <w:sz w:val="24"/>
                <w:szCs w:val="24"/>
                <w:lang w:eastAsia="zh-CN"/>
              </w:rPr>
              <w:t xml:space="preserve">Γνωρίζει ο οικονομικός φορέας την ύπαρξη τυχόν </w:t>
            </w:r>
            <w:r w:rsidRPr="00B02CC1">
              <w:rPr>
                <w:rFonts w:ascii="Calibri" w:eastAsia="Times New Roman" w:hAnsi="Calibri" w:cs="Calibri"/>
                <w:b/>
                <w:szCs w:val="24"/>
                <w:lang w:eastAsia="zh-CN"/>
              </w:rPr>
              <w:t>σύγκρουσης συμφερόντων</w:t>
            </w:r>
            <w:r w:rsidRPr="00B02CC1">
              <w:rPr>
                <w:rFonts w:ascii="Calibri" w:eastAsia="Times New Roman" w:hAnsi="Calibri" w:cs="Times New Roman"/>
                <w:b/>
                <w:szCs w:val="24"/>
                <w:vertAlign w:val="superscript"/>
                <w:lang w:val="en-GB" w:eastAsia="zh-CN"/>
              </w:rPr>
              <w:endnoteReference w:id="29"/>
            </w:r>
            <w:r w:rsidRPr="00B02CC1">
              <w:rPr>
                <w:rFonts w:ascii="Calibri" w:eastAsia="Times New Roman" w:hAnsi="Calibri" w:cs="Calibri"/>
                <w:szCs w:val="24"/>
                <w:lang w:eastAsia="zh-CN"/>
              </w:rPr>
              <w:t>, λόγω της συμμετοχής του στη διαδικασία ανάθεσης της σύμβασης;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416"/>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Times New Roman" w:eastAsia="Calibri" w:hAnsi="Times New Roman" w:cs="Times New Roman"/>
                <w:sz w:val="24"/>
                <w:szCs w:val="24"/>
                <w:lang w:eastAsia="zh-CN"/>
              </w:rPr>
              <w:t xml:space="preserve">Έχει παράσχει ο οικονομικός φορέας ή </w:t>
            </w:r>
            <w:r w:rsidRPr="00B02CC1">
              <w:rPr>
                <w:rFonts w:ascii="Calibri" w:eastAsia="Times New Roman" w:hAnsi="Calibri" w:cs="Calibri"/>
                <w:szCs w:val="24"/>
                <w:lang w:eastAsia="zh-CN"/>
              </w:rPr>
              <w:t xml:space="preserve">επιχείρηση συνδεδεμένη με αυτόν </w:t>
            </w:r>
            <w:r w:rsidRPr="00B02CC1">
              <w:rPr>
                <w:rFonts w:ascii="Calibri" w:eastAsia="Times New Roman" w:hAnsi="Calibri" w:cs="Calibri"/>
                <w:b/>
                <w:szCs w:val="24"/>
                <w:lang w:eastAsia="zh-CN"/>
              </w:rPr>
              <w:t>συμβουλές</w:t>
            </w:r>
            <w:r w:rsidRPr="00B02CC1">
              <w:rPr>
                <w:rFonts w:ascii="Calibri" w:eastAsia="Times New Roman" w:hAnsi="Calibri" w:cs="Calibri"/>
                <w:szCs w:val="24"/>
                <w:lang w:eastAsia="zh-CN"/>
              </w:rPr>
              <w:t xml:space="preserve"> στην αναθέτουσα αρχή ή στον αναθέτοντα φορέα ή έχει με άλλο τρόπο </w:t>
            </w:r>
            <w:r w:rsidRPr="00B02CC1">
              <w:rPr>
                <w:rFonts w:ascii="Calibri" w:eastAsia="Times New Roman" w:hAnsi="Calibri" w:cs="Calibri"/>
                <w:b/>
                <w:szCs w:val="24"/>
                <w:lang w:eastAsia="zh-CN"/>
              </w:rPr>
              <w:t>αναμειχθεί στην προετοιμασία</w:t>
            </w:r>
            <w:r w:rsidRPr="00B02CC1">
              <w:rPr>
                <w:rFonts w:ascii="Calibri" w:eastAsia="Times New Roman" w:hAnsi="Calibri" w:cs="Calibri"/>
                <w:szCs w:val="24"/>
                <w:lang w:eastAsia="zh-CN"/>
              </w:rPr>
              <w:t xml:space="preserve"> της διαδικασίας σύναψης της σύμβασης</w:t>
            </w:r>
            <w:r w:rsidRPr="00B02CC1">
              <w:rPr>
                <w:rFonts w:ascii="Calibri" w:eastAsia="Times New Roman" w:hAnsi="Calibri" w:cs="Calibri"/>
                <w:szCs w:val="24"/>
                <w:vertAlign w:val="superscript"/>
                <w:lang w:val="en-GB" w:eastAsia="zh-CN"/>
              </w:rPr>
              <w:endnoteReference w:id="30"/>
            </w: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Έχει επιδείξει ο οικονομικός φορέας σοβαρή ή επαναλαμβανόμενη πλημμέλεια</w:t>
            </w:r>
            <w:r w:rsidRPr="00B02CC1">
              <w:rPr>
                <w:rFonts w:ascii="Calibri" w:eastAsia="Times New Roman" w:hAnsi="Calibri" w:cs="Calibri"/>
                <w:szCs w:val="24"/>
                <w:vertAlign w:val="superscript"/>
                <w:lang w:val="en-GB" w:eastAsia="zh-CN"/>
              </w:rPr>
              <w:endnoteReference w:id="31"/>
            </w:r>
            <w:r w:rsidRPr="00B02CC1">
              <w:rPr>
                <w:rFonts w:ascii="Calibri" w:eastAsia="Times New Roman" w:hAnsi="Calibri" w:cs="Calibri"/>
                <w:szCs w:val="24"/>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rPr>
          <w:trHeight w:val="931"/>
        </w:trPr>
        <w:tc>
          <w:tcPr>
            <w:tcW w:w="4479" w:type="dxa"/>
            <w:vMerge/>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zCs w:val="24"/>
                <w:lang w:val="en-GB" w:eastAsia="zh-CN"/>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t>Εάν ναι</w:t>
            </w:r>
            <w:r w:rsidRPr="00B02CC1">
              <w:rPr>
                <w:rFonts w:ascii="Calibri" w:eastAsia="Times New Roman" w:hAnsi="Calibri" w:cs="Calibri"/>
                <w:szCs w:val="24"/>
                <w:lang w:eastAsia="zh-CN"/>
              </w:rPr>
              <w:t xml:space="preserve">, έχει λάβει ο οικονομικός φορέας μέτρα αυτοκάθαρσης;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szCs w:val="24"/>
                <w:lang w:eastAsia="zh-CN"/>
              </w:rPr>
              <w:t>Εάν το έχει πράξει,</w:t>
            </w:r>
            <w:r w:rsidRPr="00B02CC1">
              <w:rPr>
                <w:rFonts w:ascii="Calibri" w:eastAsia="Times New Roman" w:hAnsi="Calibri" w:cs="Calibri"/>
                <w:szCs w:val="24"/>
                <w:lang w:eastAsia="zh-CN"/>
              </w:rPr>
              <w:t xml:space="preserve"> περιγράψτε τα μέτρα που λήφθηκαν:</w:t>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Μπορεί ο οικονομικός φορέας να επιβεβαιώσει ότι:</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α) δεν έχει κριθεί ένοχος σοβαρών ψευδών δηλώσεων κατά την παροχή των πληροφοριών που απαιτούνται για την εξακρίβωση της </w:t>
            </w:r>
            <w:r w:rsidRPr="00B02CC1">
              <w:rPr>
                <w:rFonts w:ascii="Calibri" w:eastAsia="Times New Roman" w:hAnsi="Calibri" w:cs="Calibri"/>
                <w:szCs w:val="24"/>
                <w:lang w:eastAsia="zh-CN"/>
              </w:rPr>
              <w:lastRenderedPageBreak/>
              <w:t>απουσίας των λόγων αποκλεισμού ή την πλήρωση των κριτηρίων επιλογής,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β) δεν έχει αποκρύψει τις πληροφορίες αυτές,</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szCs w:val="24"/>
                <w:lang w:val="en-GB" w:eastAsia="zh-CN"/>
              </w:rPr>
              <w:lastRenderedPageBreak/>
              <w:t xml:space="preserve">[] Ναι [] </w:t>
            </w:r>
            <w:proofErr w:type="spellStart"/>
            <w:r w:rsidRPr="00B02CC1">
              <w:rPr>
                <w:rFonts w:ascii="Calibri" w:eastAsia="Times New Roman" w:hAnsi="Calibri" w:cs="Calibri"/>
                <w:szCs w:val="24"/>
                <w:lang w:val="en-GB" w:eastAsia="zh-CN"/>
              </w:rPr>
              <w:t>Όχι</w:t>
            </w:r>
            <w:proofErr w:type="spellEnd"/>
          </w:p>
        </w:tc>
      </w:tr>
    </w:tbl>
    <w:p w:rsidR="00B02CC1" w:rsidRPr="00B02CC1" w:rsidRDefault="00B02CC1" w:rsidP="00B02CC1">
      <w:pPr>
        <w:keepNext/>
        <w:suppressAutoHyphens/>
        <w:spacing w:before="120" w:after="360" w:line="276" w:lineRule="auto"/>
        <w:jc w:val="center"/>
        <w:rPr>
          <w:rFonts w:ascii="Calibri" w:eastAsia="Times New Roman" w:hAnsi="Calibri" w:cs="Calibri"/>
          <w:b/>
          <w:kern w:val="1"/>
          <w:lang w:eastAsia="zh-CN"/>
        </w:rPr>
      </w:pPr>
    </w:p>
    <w:p w:rsidR="00B02CC1" w:rsidRPr="00B02CC1" w:rsidRDefault="00B02CC1" w:rsidP="00B02CC1">
      <w:pPr>
        <w:suppressAutoHyphens/>
        <w:spacing w:after="120" w:line="240" w:lineRule="auto"/>
        <w:jc w:val="center"/>
        <w:rPr>
          <w:rFonts w:ascii="Calibri" w:eastAsia="Times New Roman" w:hAnsi="Calibri" w:cs="Calibri"/>
          <w:b/>
          <w:bCs/>
          <w:szCs w:val="24"/>
          <w:lang w:val="en-GB"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val="en-GB" w:eastAsia="zh-CN"/>
        </w:rPr>
      </w:pPr>
      <w:r w:rsidRPr="00B02CC1">
        <w:rPr>
          <w:rFonts w:ascii="Calibri" w:eastAsia="Times New Roman" w:hAnsi="Calibri" w:cs="Calibri"/>
          <w:b/>
          <w:bCs/>
          <w:szCs w:val="24"/>
          <w:lang w:val="en-GB" w:eastAsia="zh-CN"/>
        </w:rPr>
        <w:lastRenderedPageBreak/>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Ονομαστικοποίηση μετοχών εταιρειών που συνάπτουν δημόσιες συμβάσεις Άρθρο 8 παρ. 4 ν. 3310/2005</w:t>
            </w:r>
            <w:r w:rsidRPr="00B02CC1">
              <w:rPr>
                <w:rFonts w:ascii="Calibri" w:eastAsia="Times New Roman" w:hAnsi="Calibri" w:cs="Calibri"/>
                <w:szCs w:val="24"/>
                <w:vertAlign w:val="superscript"/>
                <w:lang w:val="en-GB" w:eastAsia="zh-CN"/>
              </w:rPr>
              <w:endnoteReference w:id="32"/>
            </w:r>
            <w:r w:rsidRPr="00B02CC1">
              <w:rPr>
                <w:rFonts w:ascii="Calibri" w:eastAsia="Times New Roman" w:hAnsi="Calibri" w:cs="Calibri"/>
                <w:b/>
                <w:i/>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rPr>
          <w:trHeight w:val="2199"/>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 Ναι [] Όχι </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i/>
                <w:szCs w:val="24"/>
                <w:lang w:eastAsia="zh-CN"/>
              </w:rPr>
              <w:t>Εάν ναι</w:t>
            </w:r>
            <w:r w:rsidRPr="00B02CC1">
              <w:rPr>
                <w:rFonts w:ascii="Calibri" w:eastAsia="Times New Roman" w:hAnsi="Calibri" w:cs="Calibri"/>
                <w:i/>
                <w:szCs w:val="24"/>
                <w:lang w:eastAsia="zh-CN"/>
              </w:rPr>
              <w:t xml:space="preserve">, έχει λάβει ο οικονομικός φορέας μέτρα αυτοκάθαρσης;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i/>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b/>
                <w:i/>
                <w:szCs w:val="24"/>
                <w:lang w:eastAsia="zh-CN"/>
              </w:rPr>
              <w:t>Εάν το έχει πράξει,</w:t>
            </w:r>
            <w:r w:rsidRPr="00B02CC1">
              <w:rPr>
                <w:rFonts w:ascii="Calibri" w:eastAsia="Times New Roman" w:hAnsi="Calibri" w:cs="Calibri"/>
                <w:i/>
                <w:szCs w:val="24"/>
                <w:lang w:eastAsia="zh-CN"/>
              </w:rPr>
              <w:t xml:space="preserve"> περιγράψτε τα μέτρα που λήφθηκαν: </w:t>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i/>
                <w:szCs w:val="24"/>
                <w:lang w:val="en-GB" w:eastAsia="zh-CN"/>
              </w:rPr>
              <w:t>[……]</w:t>
            </w:r>
          </w:p>
        </w:tc>
      </w:tr>
    </w:tbl>
    <w:p w:rsidR="00B02CC1" w:rsidRPr="00B02CC1" w:rsidRDefault="00B02CC1" w:rsidP="00B02CC1">
      <w:pPr>
        <w:pageBreakBefore/>
        <w:suppressAutoHyphens/>
        <w:spacing w:after="120" w:line="240" w:lineRule="auto"/>
        <w:jc w:val="center"/>
        <w:rPr>
          <w:rFonts w:ascii="Calibri" w:eastAsia="Times New Roman" w:hAnsi="Calibri" w:cs="Calibri"/>
          <w:szCs w:val="24"/>
          <w:lang w:val="en-GB" w:eastAsia="zh-CN"/>
        </w:rPr>
      </w:pPr>
      <w:proofErr w:type="spellStart"/>
      <w:r w:rsidRPr="00B02CC1">
        <w:rPr>
          <w:rFonts w:ascii="Calibri" w:eastAsia="Times New Roman" w:hAnsi="Calibri" w:cs="Calibri"/>
          <w:b/>
          <w:bCs/>
          <w:szCs w:val="24"/>
          <w:u w:val="single"/>
          <w:lang w:val="en-GB" w:eastAsia="zh-CN"/>
        </w:rPr>
        <w:lastRenderedPageBreak/>
        <w:t>Μέρος</w:t>
      </w:r>
      <w:proofErr w:type="spellEnd"/>
      <w:r w:rsidRPr="00B02CC1">
        <w:rPr>
          <w:rFonts w:ascii="Calibri" w:eastAsia="Times New Roman" w:hAnsi="Calibri" w:cs="Calibri"/>
          <w:b/>
          <w:bCs/>
          <w:szCs w:val="24"/>
          <w:u w:val="single"/>
          <w:lang w:val="en-GB" w:eastAsia="zh-CN"/>
        </w:rPr>
        <w:t xml:space="preserve"> IV: </w:t>
      </w:r>
      <w:proofErr w:type="spellStart"/>
      <w:r w:rsidRPr="00B02CC1">
        <w:rPr>
          <w:rFonts w:ascii="Calibri" w:eastAsia="Times New Roman" w:hAnsi="Calibri" w:cs="Calibri"/>
          <w:b/>
          <w:bCs/>
          <w:szCs w:val="24"/>
          <w:u w:val="single"/>
          <w:lang w:val="en-GB" w:eastAsia="zh-CN"/>
        </w:rPr>
        <w:t>Κριτήρι</w:t>
      </w:r>
      <w:proofErr w:type="spellEnd"/>
      <w:r w:rsidRPr="00B02CC1">
        <w:rPr>
          <w:rFonts w:ascii="Calibri" w:eastAsia="Times New Roman" w:hAnsi="Calibri" w:cs="Calibri"/>
          <w:b/>
          <w:bCs/>
          <w:szCs w:val="24"/>
          <w:u w:val="single"/>
          <w:lang w:val="en-GB" w:eastAsia="zh-CN"/>
        </w:rPr>
        <w:t>α επ</w:t>
      </w:r>
      <w:proofErr w:type="spellStart"/>
      <w:r w:rsidRPr="00B02CC1">
        <w:rPr>
          <w:rFonts w:ascii="Calibri" w:eastAsia="Times New Roman" w:hAnsi="Calibri" w:cs="Calibri"/>
          <w:b/>
          <w:bCs/>
          <w:szCs w:val="24"/>
          <w:u w:val="single"/>
          <w:lang w:val="en-GB" w:eastAsia="zh-CN"/>
        </w:rPr>
        <w:t>ιλογής</w:t>
      </w:r>
      <w:proofErr w:type="spellEnd"/>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Όσον αφορά τα κριτήρια επιλογής (ενότητα </w:t>
      </w:r>
      <w:r w:rsidRPr="00B02CC1">
        <w:rPr>
          <w:rFonts w:ascii="Symbol" w:eastAsia="Times New Roman" w:hAnsi="Symbol" w:cs="Symbol"/>
          <w:szCs w:val="24"/>
          <w:lang w:val="en-GB" w:eastAsia="zh-CN"/>
        </w:rPr>
        <w:t></w:t>
      </w:r>
      <w:r w:rsidRPr="00B02CC1">
        <w:rPr>
          <w:rFonts w:ascii="Calibri" w:eastAsia="Times New Roman" w:hAnsi="Calibri" w:cs="Calibri"/>
          <w:szCs w:val="24"/>
          <w:lang w:eastAsia="zh-CN"/>
        </w:rPr>
        <w:t xml:space="preserve"> ή ενότητες Α έως Δ του παρόντος μέρους), ο οικονομικός φορέας δηλώνει ότι: </w:t>
      </w: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t>α: Γενική ένδειξη για όλα τα κριτήρια επιλογής</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 w:val="21"/>
          <w:szCs w:val="21"/>
          <w:lang w:eastAsia="zh-CN"/>
        </w:rPr>
        <w:t xml:space="preserve">Ο οικονομικός φορέας πρέπει να συμπληρώσει αυτό το πεδίο </w:t>
      </w:r>
      <w:r w:rsidRPr="00B02CC1">
        <w:rPr>
          <w:rFonts w:ascii="Calibri" w:eastAsia="Times New Roman" w:hAnsi="Calibri" w:cs="Calibri"/>
          <w:b/>
          <w:sz w:val="21"/>
          <w:szCs w:val="21"/>
          <w:u w:val="single"/>
          <w:lang w:eastAsia="zh-CN"/>
        </w:rPr>
        <w:t>μόνο</w:t>
      </w:r>
      <w:r w:rsidRPr="00B02CC1">
        <w:rPr>
          <w:rFonts w:ascii="Calibri" w:eastAsia="Times New Roman" w:hAnsi="Calibri" w:cs="Calibri"/>
          <w:b/>
          <w:i/>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02CC1">
        <w:rPr>
          <w:rFonts w:ascii="Calibri" w:eastAsia="Times New Roman" w:hAnsi="Calibri" w:cs="Calibri"/>
          <w:b/>
          <w:i/>
          <w:sz w:val="21"/>
          <w:szCs w:val="21"/>
          <w:lang w:val="en-US" w:eastAsia="zh-CN"/>
        </w:rPr>
        <w:t>a</w:t>
      </w:r>
      <w:r w:rsidRPr="00B02CC1">
        <w:rPr>
          <w:rFonts w:ascii="Calibri" w:eastAsia="Times New Roman" w:hAnsi="Calibri" w:cs="Calibri"/>
          <w:b/>
          <w:i/>
          <w:sz w:val="21"/>
          <w:szCs w:val="21"/>
          <w:lang w:eastAsia="zh-CN"/>
        </w:rPr>
        <w:t xml:space="preserve"> του Μέρους Ι</w:t>
      </w:r>
      <w:r w:rsidRPr="00B02CC1">
        <w:rPr>
          <w:rFonts w:ascii="Calibri" w:eastAsia="Times New Roman" w:hAnsi="Calibri" w:cs="Calibri"/>
          <w:b/>
          <w:i/>
          <w:sz w:val="21"/>
          <w:szCs w:val="21"/>
          <w:lang w:val="en-US" w:eastAsia="zh-CN"/>
        </w:rPr>
        <w:t>V</w:t>
      </w:r>
      <w:r w:rsidRPr="00B02CC1">
        <w:rPr>
          <w:rFonts w:ascii="Calibri" w:eastAsia="Times New Roman" w:hAnsi="Calibri" w:cs="Calibri"/>
          <w:b/>
          <w:i/>
          <w:sz w:val="21"/>
          <w:szCs w:val="21"/>
          <w:lang w:eastAsia="zh-CN"/>
        </w:rPr>
        <w:t xml:space="preserve"> χωρίς να υποχρεούται να συμπληρώσει οποιαδήποτε άλλη ενότητα του Μέρους Ι</w:t>
      </w:r>
      <w:r w:rsidRPr="00B02CC1">
        <w:rPr>
          <w:rFonts w:ascii="Calibri" w:eastAsia="Times New Roman" w:hAnsi="Calibri" w:cs="Calibri"/>
          <w:b/>
          <w:i/>
          <w:sz w:val="21"/>
          <w:szCs w:val="21"/>
          <w:lang w:val="en-US" w:eastAsia="zh-CN"/>
        </w:rPr>
        <w:t>V</w:t>
      </w:r>
      <w:r w:rsidRPr="00B02CC1">
        <w:rPr>
          <w:rFonts w:ascii="Calibri" w:eastAsia="Times New Roman" w:hAnsi="Calibri" w:cs="Calibri"/>
          <w:b/>
          <w:i/>
          <w:sz w:val="21"/>
          <w:szCs w:val="21"/>
          <w:lang w:eastAsia="zh-CN"/>
        </w:rPr>
        <w:t>:</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 xml:space="preserve">[] Ναι [] </w:t>
            </w:r>
            <w:proofErr w:type="spellStart"/>
            <w:r w:rsidRPr="00B02CC1">
              <w:rPr>
                <w:rFonts w:ascii="Calibri" w:eastAsia="Times New Roman" w:hAnsi="Calibri" w:cs="Calibri"/>
                <w:szCs w:val="24"/>
                <w:lang w:val="en-GB" w:eastAsia="zh-CN"/>
              </w:rPr>
              <w:t>Όχι</w:t>
            </w:r>
            <w:proofErr w:type="spellEnd"/>
          </w:p>
        </w:tc>
      </w:tr>
    </w:tbl>
    <w:p w:rsidR="00B02CC1" w:rsidRPr="00B02CC1" w:rsidRDefault="00B02CC1" w:rsidP="00B02CC1">
      <w:pPr>
        <w:keepNext/>
        <w:suppressAutoHyphens/>
        <w:spacing w:before="120" w:after="360" w:line="276" w:lineRule="auto"/>
        <w:ind w:firstLine="397"/>
        <w:jc w:val="center"/>
        <w:rPr>
          <w:rFonts w:ascii="Calibri" w:eastAsia="Times New Roman" w:hAnsi="Calibri" w:cs="Calibri"/>
          <w:b/>
          <w:smallCaps/>
          <w:kern w:val="1"/>
          <w:lang w:eastAsia="zh-CN"/>
        </w:rPr>
      </w:pPr>
    </w:p>
    <w:p w:rsidR="00B02CC1" w:rsidRPr="00B02CC1" w:rsidRDefault="00B02CC1" w:rsidP="00B02CC1">
      <w:pPr>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t xml:space="preserve">Α: </w:t>
      </w:r>
      <w:proofErr w:type="spellStart"/>
      <w:r w:rsidRPr="00B02CC1">
        <w:rPr>
          <w:rFonts w:ascii="Calibri" w:eastAsia="Times New Roman" w:hAnsi="Calibri" w:cs="Calibri"/>
          <w:b/>
          <w:bCs/>
          <w:szCs w:val="24"/>
          <w:lang w:eastAsia="zh-CN"/>
        </w:rPr>
        <w:t>Καταλληλότητα</w:t>
      </w:r>
      <w:proofErr w:type="spellEnd"/>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 w:val="21"/>
          <w:szCs w:val="21"/>
          <w:lang w:eastAsia="zh-CN"/>
        </w:rPr>
        <w:t xml:space="preserve">Ο οικονομικός φορέας πρέπει να  παράσχει πληροφορίες </w:t>
      </w:r>
      <w:r w:rsidRPr="00B02CC1">
        <w:rPr>
          <w:rFonts w:ascii="Calibri" w:eastAsia="Times New Roman" w:hAnsi="Calibri" w:cs="Calibri"/>
          <w:b/>
          <w:i/>
          <w:sz w:val="21"/>
          <w:szCs w:val="21"/>
          <w:u w:val="single"/>
          <w:lang w:eastAsia="zh-CN"/>
        </w:rPr>
        <w:t>μόνον</w:t>
      </w:r>
      <w:r w:rsidRPr="00B02CC1">
        <w:rPr>
          <w:rFonts w:ascii="Calibri" w:eastAsia="Times New Roman" w:hAnsi="Calibri" w:cs="Calibri"/>
          <w:b/>
          <w:i/>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Κατα</w:t>
            </w:r>
            <w:proofErr w:type="spellStart"/>
            <w:r w:rsidRPr="00B02CC1">
              <w:rPr>
                <w:rFonts w:ascii="Calibri" w:eastAsia="Times New Roman" w:hAnsi="Calibri" w:cs="Calibri"/>
                <w:b/>
                <w:i/>
                <w:szCs w:val="24"/>
                <w:lang w:val="en-GB" w:eastAsia="zh-CN"/>
              </w:rPr>
              <w:t>λληλότητ</w:t>
            </w:r>
            <w:proofErr w:type="spellEnd"/>
            <w:r w:rsidRPr="00B02CC1">
              <w:rPr>
                <w:rFonts w:ascii="Calibri" w:eastAsia="Times New Roman" w:hAnsi="Calibri" w:cs="Calibri"/>
                <w:b/>
                <w:i/>
                <w:szCs w:val="24"/>
                <w:lang w:val="en-GB" w:eastAsia="zh-CN"/>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 w:val="21"/>
                <w:szCs w:val="21"/>
                <w:lang w:eastAsia="zh-CN"/>
              </w:rPr>
              <w:t>1) Ο οικονομικός φορέας είναι εγγεγραμμένος στα σχετικά επαγγελματικά ή εμπορικά μητρώα</w:t>
            </w:r>
            <w:r w:rsidRPr="00B02CC1">
              <w:rPr>
                <w:rFonts w:ascii="Calibri" w:eastAsia="Times New Roman" w:hAnsi="Calibri" w:cs="Calibri"/>
                <w:sz w:val="21"/>
                <w:szCs w:val="21"/>
                <w:lang w:eastAsia="zh-CN"/>
              </w:rPr>
              <w:t xml:space="preserve"> που τηρούνται στην Ελλάδα ή στο κράτος μέλος εγκατάστασής</w:t>
            </w:r>
            <w:r w:rsidRPr="00B02CC1">
              <w:rPr>
                <w:rFonts w:ascii="Calibri" w:eastAsia="Times New Roman" w:hAnsi="Calibri" w:cs="Calibri"/>
                <w:sz w:val="20"/>
                <w:szCs w:val="20"/>
                <w:vertAlign w:val="superscript"/>
                <w:lang w:val="en-GB" w:eastAsia="zh-CN"/>
              </w:rPr>
              <w:endnoteReference w:id="33"/>
            </w:r>
            <w:r w:rsidRPr="00B02CC1">
              <w:rPr>
                <w:rFonts w:ascii="Calibri" w:eastAsia="Times New Roman" w:hAnsi="Calibri" w:cs="Calibri"/>
                <w:sz w:val="20"/>
                <w:szCs w:val="20"/>
                <w:lang w:eastAsia="zh-CN"/>
              </w:rPr>
              <w:t>;</w:t>
            </w:r>
            <w:r w:rsidRPr="00B02CC1">
              <w:rPr>
                <w:rFonts w:ascii="Calibri" w:eastAsia="Times New Roman" w:hAnsi="Calibri" w:cs="Calibri"/>
                <w:sz w:val="21"/>
                <w:szCs w:val="21"/>
                <w:lang w:eastAsia="zh-CN"/>
              </w:rPr>
              <w:t xml:space="preserve"> του:</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 w:val="21"/>
                <w:szCs w:val="21"/>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rPr>
                <w:rFonts w:ascii="Calibri" w:eastAsia="Times New Roman" w:hAnsi="Calibri" w:cs="Calibri"/>
                <w:i/>
                <w:sz w:val="21"/>
                <w:szCs w:val="21"/>
                <w:lang w:eastAsia="zh-CN"/>
              </w:rPr>
            </w:pPr>
          </w:p>
          <w:p w:rsidR="00B02CC1" w:rsidRPr="00B02CC1" w:rsidRDefault="00B02CC1" w:rsidP="00B02CC1">
            <w:pPr>
              <w:suppressAutoHyphens/>
              <w:spacing w:after="0" w:line="240" w:lineRule="auto"/>
              <w:rPr>
                <w:rFonts w:ascii="Calibri" w:eastAsia="Times New Roman" w:hAnsi="Calibri" w:cs="Calibri"/>
                <w:i/>
                <w:sz w:val="21"/>
                <w:szCs w:val="21"/>
                <w:lang w:eastAsia="zh-CN"/>
              </w:rPr>
            </w:pPr>
          </w:p>
          <w:p w:rsidR="00B02CC1" w:rsidRPr="00B02CC1" w:rsidRDefault="00B02CC1" w:rsidP="00B02CC1">
            <w:pPr>
              <w:suppressAutoHyphens/>
              <w:spacing w:after="0" w:line="240" w:lineRule="auto"/>
              <w:rPr>
                <w:rFonts w:ascii="Calibri" w:eastAsia="Times New Roman" w:hAnsi="Calibri" w:cs="Calibri"/>
                <w:i/>
                <w:sz w:val="21"/>
                <w:szCs w:val="21"/>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i/>
                <w:sz w:val="21"/>
                <w:szCs w:val="21"/>
                <w:lang w:eastAsia="zh-CN"/>
              </w:rPr>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rPr>
                <w:rFonts w:ascii="Calibri" w:eastAsia="Times New Roman" w:hAnsi="Calibri" w:cs="Calibri"/>
                <w:szCs w:val="24"/>
                <w:lang w:val="en-GB" w:eastAsia="zh-CN"/>
              </w:rPr>
            </w:pPr>
            <w:r w:rsidRPr="00B02CC1">
              <w:rPr>
                <w:rFonts w:ascii="Calibri" w:eastAsia="Times New Roman" w:hAnsi="Calibri" w:cs="Calibri"/>
                <w:i/>
                <w:sz w:val="21"/>
                <w:szCs w:val="21"/>
                <w:lang w:val="en-GB" w:eastAsia="zh-CN"/>
              </w:rPr>
              <w:t>[……][……][……]</w:t>
            </w:r>
          </w:p>
        </w:tc>
      </w:tr>
      <w:tr w:rsidR="00B02CC1" w:rsidRPr="00B02CC1" w:rsidTr="00106DB3">
        <w:trPr>
          <w:trHeight w:val="1018"/>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 w:val="20"/>
                <w:szCs w:val="20"/>
                <w:lang w:eastAsia="zh-CN"/>
              </w:rPr>
              <w:t>2) Για συμβάσεις υπηρεσιών:</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 w:val="20"/>
                <w:szCs w:val="20"/>
                <w:lang w:eastAsia="zh-CN"/>
              </w:rPr>
              <w:t xml:space="preserve">Χρειάζεται ειδική </w:t>
            </w:r>
            <w:r w:rsidRPr="00B02CC1">
              <w:rPr>
                <w:rFonts w:ascii="Calibri" w:eastAsia="Times New Roman" w:hAnsi="Calibri" w:cs="Calibri"/>
                <w:b/>
                <w:sz w:val="20"/>
                <w:szCs w:val="20"/>
                <w:lang w:eastAsia="zh-CN"/>
              </w:rPr>
              <w:t>έγκριση ή να είναι ο οικονομικός φορέας μέλος</w:t>
            </w:r>
            <w:r w:rsidRPr="00B02CC1">
              <w:rPr>
                <w:rFonts w:ascii="Calibri" w:eastAsia="Times New Roman" w:hAnsi="Calibri" w:cs="Calibri"/>
                <w:sz w:val="20"/>
                <w:szCs w:val="20"/>
                <w:lang w:eastAsia="zh-CN"/>
              </w:rPr>
              <w:t xml:space="preserve"> συγκεκριμένου οργανισμού για να έχει τη δυνατότητα να παράσχει τις σχετικές υπηρεσίες στη χώρα εγκατάστασής του</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 w:val="20"/>
                <w:szCs w:val="20"/>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rPr>
                <w:rFonts w:ascii="Calibri" w:eastAsia="Times New Roman" w:hAnsi="Calibri" w:cs="Calibri"/>
                <w:sz w:val="20"/>
                <w:szCs w:val="20"/>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 w:val="20"/>
                <w:szCs w:val="20"/>
                <w:lang w:eastAsia="zh-CN"/>
              </w:rPr>
              <w:t>[] Ναι [] Όχι</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 w:val="20"/>
                <w:szCs w:val="20"/>
                <w:lang w:eastAsia="zh-CN"/>
              </w:rPr>
              <w:t xml:space="preserve">Εάν ναι, διευκρινίστε για ποια πρόκειται και δηλώστε αν τη διαθέτει ο οικονομικός φορέας: </w:t>
            </w: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sz w:val="20"/>
                <w:szCs w:val="20"/>
                <w:lang w:eastAsia="zh-CN"/>
              </w:rPr>
              <w:t>[ …] [] Ναι [] Όχι</w:t>
            </w:r>
          </w:p>
          <w:p w:rsidR="00B02CC1" w:rsidRPr="00B02CC1" w:rsidRDefault="00B02CC1" w:rsidP="00B02CC1">
            <w:pPr>
              <w:suppressAutoHyphens/>
              <w:spacing w:after="0" w:line="240" w:lineRule="auto"/>
              <w:rPr>
                <w:rFonts w:ascii="Calibri" w:eastAsia="Times New Roman" w:hAnsi="Calibri" w:cs="Calibri"/>
                <w:i/>
                <w:sz w:val="20"/>
                <w:szCs w:val="20"/>
                <w:lang w:eastAsia="zh-CN"/>
              </w:rPr>
            </w:pPr>
          </w:p>
          <w:p w:rsidR="00B02CC1" w:rsidRPr="00B02CC1" w:rsidRDefault="00B02CC1" w:rsidP="00B02CC1">
            <w:pPr>
              <w:suppressAutoHyphens/>
              <w:spacing w:after="0" w:line="240" w:lineRule="auto"/>
              <w:rPr>
                <w:rFonts w:ascii="Calibri" w:eastAsia="Times New Roman" w:hAnsi="Calibri" w:cs="Calibri"/>
                <w:szCs w:val="24"/>
                <w:lang w:eastAsia="zh-CN"/>
              </w:rPr>
            </w:pPr>
            <w:r w:rsidRPr="00B02CC1">
              <w:rPr>
                <w:rFonts w:ascii="Calibri" w:eastAsia="Times New Roman" w:hAnsi="Calibri" w:cs="Calibri"/>
                <w:i/>
                <w:sz w:val="20"/>
                <w:szCs w:val="20"/>
                <w:lang w:eastAsia="zh-CN"/>
              </w:rPr>
              <w:t>(διαδικτυακή διεύθυνση, αρχή ή φορέας έκδοσης, επακριβή στοιχεία αναφοράς των εγγράφων): [……][……][……]</w:t>
            </w:r>
          </w:p>
        </w:tc>
      </w:tr>
    </w:tbl>
    <w:p w:rsidR="00B02CC1" w:rsidRPr="00B02CC1" w:rsidRDefault="00B02CC1" w:rsidP="00B02CC1">
      <w:pPr>
        <w:suppressAutoHyphens/>
        <w:spacing w:after="120" w:line="240" w:lineRule="auto"/>
        <w:jc w:val="center"/>
        <w:rPr>
          <w:rFonts w:ascii="Calibri" w:eastAsia="Times New Roman" w:hAnsi="Calibri" w:cs="Calibri"/>
          <w:b/>
          <w:bCs/>
          <w:szCs w:val="24"/>
          <w:lang w:eastAsia="zh-CN"/>
        </w:rPr>
      </w:pPr>
    </w:p>
    <w:p w:rsidR="00B02CC1" w:rsidRPr="00B02CC1" w:rsidRDefault="00B02CC1" w:rsidP="00B02CC1">
      <w:pPr>
        <w:suppressAutoHyphens/>
        <w:spacing w:after="120" w:line="240" w:lineRule="auto"/>
        <w:jc w:val="center"/>
        <w:rPr>
          <w:rFonts w:ascii="Calibri" w:eastAsia="Times New Roman" w:hAnsi="Calibri" w:cs="Calibri"/>
          <w:b/>
          <w:bCs/>
          <w:szCs w:val="24"/>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Β: Οικονομική και χρηματοοικονομική επάρκεια</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 xml:space="preserve">Ο οικονομικός φορέας πρέπει να παράσχει πληροφορίες </w:t>
      </w:r>
      <w:r w:rsidRPr="00B02CC1">
        <w:rPr>
          <w:rFonts w:ascii="Calibri" w:eastAsia="Times New Roman" w:hAnsi="Calibri" w:cs="Calibri"/>
          <w:b/>
          <w:szCs w:val="24"/>
          <w:u w:val="single"/>
          <w:lang w:eastAsia="zh-CN"/>
        </w:rPr>
        <w:t>μόνον</w:t>
      </w:r>
      <w:r w:rsidRPr="00B02CC1">
        <w:rPr>
          <w:rFonts w:ascii="Calibri" w:eastAsia="Times New Roman" w:hAnsi="Calibri" w:cs="Calibri"/>
          <w:b/>
          <w:i/>
          <w:szCs w:val="24"/>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t>Οικονομική</w:t>
            </w:r>
            <w:proofErr w:type="spellEnd"/>
            <w:r w:rsidRPr="00B02CC1">
              <w:rPr>
                <w:rFonts w:ascii="Calibri" w:eastAsia="Times New Roman" w:hAnsi="Calibri" w:cs="Calibri"/>
                <w:b/>
                <w:i/>
                <w:szCs w:val="24"/>
                <w:lang w:val="en-GB" w:eastAsia="zh-CN"/>
              </w:rPr>
              <w:t xml:space="preserve"> και </w:t>
            </w:r>
            <w:proofErr w:type="spellStart"/>
            <w:r w:rsidRPr="00B02CC1">
              <w:rPr>
                <w:rFonts w:ascii="Calibri" w:eastAsia="Times New Roman" w:hAnsi="Calibri" w:cs="Calibri"/>
                <w:b/>
                <w:i/>
                <w:szCs w:val="24"/>
                <w:lang w:val="en-GB" w:eastAsia="zh-CN"/>
              </w:rPr>
              <w:t>χρημ</w:t>
            </w:r>
            <w:proofErr w:type="spellEnd"/>
            <w:r w:rsidRPr="00B02CC1">
              <w:rPr>
                <w:rFonts w:ascii="Calibri" w:eastAsia="Times New Roman" w:hAnsi="Calibri" w:cs="Calibri"/>
                <w:b/>
                <w:i/>
                <w:szCs w:val="24"/>
                <w:lang w:val="en-GB" w:eastAsia="zh-CN"/>
              </w:rPr>
              <w:t>ατοοικονομική επ</w:t>
            </w:r>
            <w:proofErr w:type="spellStart"/>
            <w:r w:rsidRPr="00B02CC1">
              <w:rPr>
                <w:rFonts w:ascii="Calibri" w:eastAsia="Times New Roman" w:hAnsi="Calibri" w:cs="Calibri"/>
                <w:b/>
                <w:i/>
                <w:szCs w:val="24"/>
                <w:lang w:val="en-GB" w:eastAsia="zh-CN"/>
              </w:rPr>
              <w:t>άρκει</w:t>
            </w:r>
            <w:proofErr w:type="spellEnd"/>
            <w:r w:rsidRPr="00B02CC1">
              <w:rPr>
                <w:rFonts w:ascii="Calibri" w:eastAsia="Times New Roman" w:hAnsi="Calibri" w:cs="Calibri"/>
                <w:b/>
                <w:i/>
                <w:szCs w:val="24"/>
                <w:lang w:val="en-GB" w:eastAsia="zh-CN"/>
              </w:rPr>
              <w:t>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1α) Ο («γενικός») </w:t>
            </w:r>
            <w:r w:rsidRPr="00B02CC1">
              <w:rPr>
                <w:rFonts w:ascii="Calibri" w:eastAsia="Times New Roman" w:hAnsi="Calibri" w:cs="Calibri"/>
                <w:b/>
                <w:strike/>
                <w:color w:val="FF0000"/>
                <w:szCs w:val="24"/>
                <w:lang w:eastAsia="zh-CN"/>
              </w:rPr>
              <w:t>ετήσιος κύκλος εργασιών</w:t>
            </w:r>
            <w:r w:rsidRPr="00B02CC1">
              <w:rPr>
                <w:rFonts w:ascii="Calibri" w:eastAsia="Times New Roman" w:hAnsi="Calibri" w:cs="Calibri"/>
                <w:strike/>
                <w:color w:val="FF0000"/>
                <w:szCs w:val="24"/>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B02CC1">
              <w:rPr>
                <w:rFonts w:ascii="Calibri" w:eastAsia="Times New Roman" w:hAnsi="Calibri" w:cs="Calibri"/>
                <w:b/>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bCs/>
                <w:strike/>
                <w:color w:val="FF0000"/>
                <w:szCs w:val="24"/>
                <w:lang w:eastAsia="zh-CN"/>
              </w:rPr>
              <w:t>και/ή,</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1β) Ο </w:t>
            </w:r>
            <w:r w:rsidRPr="00B02CC1">
              <w:rPr>
                <w:rFonts w:ascii="Calibri" w:eastAsia="Times New Roman" w:hAnsi="Calibri" w:cs="Calibri"/>
                <w:b/>
                <w:strike/>
                <w:color w:val="FF0000"/>
                <w:szCs w:val="24"/>
                <w:lang w:eastAsia="zh-CN"/>
              </w:rPr>
              <w:t>μέσος</w:t>
            </w:r>
            <w:r w:rsidRPr="00B02CC1">
              <w:rPr>
                <w:rFonts w:ascii="Calibri" w:eastAsia="Times New Roman" w:hAnsi="Calibri" w:cs="Calibri"/>
                <w:strike/>
                <w:color w:val="FF0000"/>
                <w:szCs w:val="24"/>
                <w:lang w:eastAsia="zh-CN"/>
              </w:rPr>
              <w:t xml:space="preserve"> ετήσιος </w:t>
            </w:r>
            <w:r w:rsidRPr="00B02CC1">
              <w:rPr>
                <w:rFonts w:ascii="Calibri" w:eastAsia="Times New Roman" w:hAnsi="Calibri" w:cs="Calibri"/>
                <w:b/>
                <w:strike/>
                <w:color w:val="FF0000"/>
                <w:szCs w:val="24"/>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B02CC1">
              <w:rPr>
                <w:rFonts w:ascii="Calibri" w:eastAsia="Times New Roman" w:hAnsi="Calibri" w:cs="Times New Roman"/>
                <w:strike/>
                <w:color w:val="FF0000"/>
                <w:szCs w:val="24"/>
                <w:vertAlign w:val="superscript"/>
                <w:lang w:val="en-GB" w:eastAsia="zh-CN"/>
              </w:rPr>
              <w:endnoteReference w:id="34"/>
            </w:r>
            <w:r w:rsidRPr="00B02CC1">
              <w:rPr>
                <w:rFonts w:ascii="Calibri" w:eastAsia="Times New Roman" w:hAnsi="Calibri" w:cs="Calibri"/>
                <w:b/>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(αριθμός ετών, μέσος κύκλος εργασιών)</w:t>
            </w:r>
            <w:r w:rsidRPr="00B02CC1">
              <w:rPr>
                <w:rFonts w:ascii="Calibri" w:eastAsia="Times New Roman" w:hAnsi="Calibri" w:cs="Calibri"/>
                <w:b/>
                <w:strike/>
                <w:color w:val="FF0000"/>
                <w:szCs w:val="24"/>
                <w:lang w:eastAsia="zh-CN"/>
              </w:rPr>
              <w:t>:</w:t>
            </w:r>
            <w:r w:rsidRPr="00B02CC1">
              <w:rPr>
                <w:rFonts w:ascii="Calibri" w:eastAsia="Times New Roman" w:hAnsi="Calibri" w:cs="Calibri"/>
                <w:strike/>
                <w:color w:val="FF0000"/>
                <w:szCs w:val="24"/>
                <w:lang w:eastAsia="zh-CN"/>
              </w:rPr>
              <w:t xml:space="preserve">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2α) Ο ετήσιος («ειδικός») </w:t>
            </w:r>
            <w:r w:rsidRPr="00B02CC1">
              <w:rPr>
                <w:rFonts w:ascii="Calibri" w:eastAsia="Times New Roman" w:hAnsi="Calibri" w:cs="Calibri"/>
                <w:b/>
                <w:strike/>
                <w:color w:val="FF0000"/>
                <w:szCs w:val="24"/>
                <w:lang w:eastAsia="zh-CN"/>
              </w:rPr>
              <w:t>κύκλος εργασιών του οικονομικού φορέα στον επιχειρηματικό τομέα που καλύπτεται από τη σύμβαση</w:t>
            </w:r>
            <w:r w:rsidRPr="00B02CC1">
              <w:rPr>
                <w:rFonts w:ascii="Calibri" w:eastAsia="Times New Roman" w:hAnsi="Calibri" w:cs="Calibri"/>
                <w:strike/>
                <w:color w:val="FF0000"/>
                <w:szCs w:val="24"/>
                <w:lang w:eastAsia="zh-CN"/>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bCs/>
                <w:strike/>
                <w:color w:val="FF0000"/>
                <w:szCs w:val="24"/>
                <w:lang w:eastAsia="zh-CN"/>
              </w:rPr>
              <w:t>και/ή,</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2β) Ο </w:t>
            </w:r>
            <w:r w:rsidRPr="00B02CC1">
              <w:rPr>
                <w:rFonts w:ascii="Calibri" w:eastAsia="Times New Roman" w:hAnsi="Calibri" w:cs="Calibri"/>
                <w:b/>
                <w:strike/>
                <w:color w:val="FF0000"/>
                <w:szCs w:val="24"/>
                <w:lang w:eastAsia="zh-CN"/>
              </w:rPr>
              <w:t>μέσος</w:t>
            </w:r>
            <w:r w:rsidRPr="00B02CC1">
              <w:rPr>
                <w:rFonts w:ascii="Calibri" w:eastAsia="Times New Roman" w:hAnsi="Calibri" w:cs="Calibri"/>
                <w:strike/>
                <w:color w:val="FF0000"/>
                <w:szCs w:val="24"/>
                <w:lang w:eastAsia="zh-CN"/>
              </w:rPr>
              <w:t xml:space="preserve"> ετήσιος </w:t>
            </w:r>
            <w:r w:rsidRPr="00B02CC1">
              <w:rPr>
                <w:rFonts w:ascii="Calibri" w:eastAsia="Times New Roman" w:hAnsi="Calibri" w:cs="Calibri"/>
                <w:b/>
                <w:strike/>
                <w:color w:val="FF0000"/>
                <w:szCs w:val="24"/>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B02CC1">
              <w:rPr>
                <w:rFonts w:ascii="Calibri" w:eastAsia="Times New Roman" w:hAnsi="Calibri" w:cs="Calibri"/>
                <w:strike/>
                <w:color w:val="FF0000"/>
                <w:szCs w:val="24"/>
                <w:vertAlign w:val="superscript"/>
                <w:lang w:val="en-GB" w:eastAsia="zh-CN"/>
              </w:rPr>
              <w:endnoteReference w:id="35"/>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 [……][…] 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 [……][…] 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έτος: [……] κύκλος εργασιών: [……][…] 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(αριθμός ετών, μέσος κύκλος εργασιών)</w:t>
            </w:r>
            <w:r w:rsidRPr="00B02CC1">
              <w:rPr>
                <w:rFonts w:ascii="Calibri" w:eastAsia="Times New Roman" w:hAnsi="Calibri" w:cs="Calibri"/>
                <w:b/>
                <w:strike/>
                <w:color w:val="FF0000"/>
                <w:szCs w:val="24"/>
                <w:lang w:eastAsia="zh-CN"/>
              </w:rPr>
              <w:t>:</w:t>
            </w:r>
            <w:r w:rsidRPr="00B02CC1">
              <w:rPr>
                <w:rFonts w:ascii="Calibri" w:eastAsia="Times New Roman" w:hAnsi="Calibri" w:cs="Calibri"/>
                <w:strike/>
                <w:color w:val="FF0000"/>
                <w:szCs w:val="24"/>
                <w:lang w:eastAsia="zh-CN"/>
              </w:rPr>
              <w:t xml:space="preserve">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νόμισμα</w:t>
            </w: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4)Όσον αφορά τις χρηματοοικονομικές αναλογίες</w:t>
            </w:r>
            <w:r w:rsidRPr="00B02CC1">
              <w:rPr>
                <w:rFonts w:ascii="Calibri" w:eastAsia="Times New Roman" w:hAnsi="Calibri" w:cs="Calibri"/>
                <w:strike/>
                <w:color w:val="FF0000"/>
                <w:szCs w:val="24"/>
                <w:vertAlign w:val="superscript"/>
                <w:lang w:val="en-GB" w:eastAsia="zh-CN"/>
              </w:rPr>
              <w:endnoteReference w:id="36"/>
            </w:r>
            <w:r w:rsidRPr="00B02CC1">
              <w:rPr>
                <w:rFonts w:ascii="Calibri" w:eastAsia="Times New Roman" w:hAnsi="Calibri" w:cs="Calibri"/>
                <w:strike/>
                <w:color w:val="FF0000"/>
                <w:szCs w:val="24"/>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lastRenderedPageBreak/>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lastRenderedPageBreak/>
              <w:t xml:space="preserve">(προσδιορισμός της απαιτούμενης αναλογίας-αναλογία μεταξύ </w:t>
            </w:r>
            <w:r w:rsidRPr="00B02CC1">
              <w:rPr>
                <w:rFonts w:ascii="Calibri" w:eastAsia="Times New Roman" w:hAnsi="Calibri" w:cs="Calibri"/>
                <w:strike/>
                <w:color w:val="FF0000"/>
                <w:szCs w:val="24"/>
                <w:lang w:val="en-US" w:eastAsia="zh-CN"/>
              </w:rPr>
              <w:t>x</w:t>
            </w:r>
            <w:r w:rsidRPr="00B02CC1">
              <w:rPr>
                <w:rFonts w:ascii="Calibri" w:eastAsia="Times New Roman" w:hAnsi="Calibri" w:cs="Calibri"/>
                <w:strike/>
                <w:color w:val="FF0000"/>
                <w:szCs w:val="24"/>
                <w:lang w:eastAsia="zh-CN"/>
              </w:rPr>
              <w:t xml:space="preserve"> και </w:t>
            </w:r>
            <w:r w:rsidRPr="00B02CC1">
              <w:rPr>
                <w:rFonts w:ascii="Calibri" w:eastAsia="Times New Roman" w:hAnsi="Calibri" w:cs="Calibri"/>
                <w:strike/>
                <w:color w:val="FF0000"/>
                <w:szCs w:val="24"/>
                <w:lang w:val="en-US" w:eastAsia="zh-CN"/>
              </w:rPr>
              <w:t>y</w:t>
            </w:r>
            <w:r w:rsidRPr="00B02CC1">
              <w:rPr>
                <w:rFonts w:ascii="Calibri" w:eastAsia="Times New Roman" w:hAnsi="Calibri" w:cs="Calibri"/>
                <w:strike/>
                <w:color w:val="FF0000"/>
                <w:szCs w:val="24"/>
                <w:vertAlign w:val="superscript"/>
                <w:lang w:val="en-US" w:eastAsia="zh-CN"/>
              </w:rPr>
              <w:endnoteReference w:id="37"/>
            </w:r>
            <w:r w:rsidRPr="00B02CC1">
              <w:rPr>
                <w:rFonts w:ascii="Calibri" w:eastAsia="Times New Roman" w:hAnsi="Calibri" w:cs="Calibri"/>
                <w:strike/>
                <w:color w:val="FF0000"/>
                <w:szCs w:val="24"/>
                <w:lang w:eastAsia="zh-CN"/>
              </w:rPr>
              <w:t xml:space="preserve"> -και η αντίστοιχη αξία)</w:t>
            </w:r>
          </w:p>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lastRenderedPageBreak/>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lastRenderedPageBreak/>
              <w:t xml:space="preserve">5) Το ασφαλισμένο ποσό στην </w:t>
            </w:r>
            <w:r w:rsidRPr="00B02CC1">
              <w:rPr>
                <w:rFonts w:ascii="Calibri" w:eastAsia="Times New Roman" w:hAnsi="Calibri" w:cs="Calibri"/>
                <w:b/>
                <w:strike/>
                <w:color w:val="FF0000"/>
                <w:szCs w:val="24"/>
                <w:lang w:eastAsia="zh-CN"/>
              </w:rPr>
              <w:t>ασφαλιστική κάλυψη επαγγελματικών κινδύνων</w:t>
            </w:r>
            <w:r w:rsidRPr="00B02CC1">
              <w:rPr>
                <w:rFonts w:ascii="Calibri" w:eastAsia="Times New Roman" w:hAnsi="Calibri" w:cs="Calibri"/>
                <w:strike/>
                <w:color w:val="FF0000"/>
                <w:szCs w:val="24"/>
                <w:lang w:eastAsia="zh-CN"/>
              </w:rPr>
              <w:t xml:space="preserve"> του οικονομικού φορέα είναι το εξής: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[……][…]νόμισμα</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6) Όσον αφορά τις </w:t>
            </w:r>
            <w:r w:rsidRPr="00B02CC1">
              <w:rPr>
                <w:rFonts w:ascii="Calibri" w:eastAsia="Times New Roman" w:hAnsi="Calibri" w:cs="Calibri"/>
                <w:b/>
                <w:strike/>
                <w:color w:val="FF0000"/>
                <w:szCs w:val="24"/>
                <w:lang w:eastAsia="zh-CN"/>
              </w:rPr>
              <w:t>λοιπές οικονομικές ή χρηματοοικονομικές απαιτήσεις,</w:t>
            </w:r>
            <w:r w:rsidRPr="00B02CC1">
              <w:rPr>
                <w:rFonts w:ascii="Calibri" w:eastAsia="Times New Roman" w:hAnsi="Calibri" w:cs="Calibri"/>
                <w:strike/>
                <w:color w:val="FF0000"/>
                <w:szCs w:val="24"/>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 xml:space="preserve">Εάν η σχετική τεκμηρίωση που </w:t>
            </w:r>
            <w:r w:rsidRPr="00B02CC1">
              <w:rPr>
                <w:rFonts w:ascii="Calibri" w:eastAsia="Times New Roman" w:hAnsi="Calibri" w:cs="Calibri"/>
                <w:b/>
                <w:i/>
                <w:strike/>
                <w:color w:val="FF0000"/>
                <w:szCs w:val="24"/>
                <w:lang w:eastAsia="zh-CN"/>
              </w:rPr>
              <w:t>ενδέχεται</w:t>
            </w:r>
            <w:r w:rsidRPr="00B02CC1">
              <w:rPr>
                <w:rFonts w:ascii="Calibri" w:eastAsia="Times New Roman" w:hAnsi="Calibri" w:cs="Calibri"/>
                <w:i/>
                <w:strike/>
                <w:color w:val="FF0000"/>
                <w:szCs w:val="24"/>
                <w:lang w:eastAsia="zh-CN"/>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 xml:space="preserve">(διαδικτυακή διεύθυνση, αρχή ή φορέας έκδοσης, επακριβή στοιχεία αναφοράς των εγγράφων):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i/>
                <w:strike/>
                <w:color w:val="FF0000"/>
                <w:szCs w:val="24"/>
                <w:lang w:val="en-GB" w:eastAsia="zh-CN"/>
              </w:rPr>
              <w:t>[……][……][……]</w:t>
            </w:r>
          </w:p>
        </w:tc>
      </w:tr>
    </w:tbl>
    <w:p w:rsidR="00B02CC1" w:rsidRPr="00B02CC1" w:rsidRDefault="00B02CC1" w:rsidP="00B02CC1">
      <w:pPr>
        <w:keepNext/>
        <w:suppressAutoHyphens/>
        <w:spacing w:before="120" w:after="360" w:line="276" w:lineRule="auto"/>
        <w:jc w:val="center"/>
        <w:rPr>
          <w:rFonts w:ascii="Calibri" w:eastAsia="Times New Roman" w:hAnsi="Calibri" w:cs="Calibri"/>
          <w:b/>
          <w:smallCaps/>
          <w:kern w:val="1"/>
          <w:sz w:val="28"/>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Γ: Τεχνική και επαγγελματική ικανότητα</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sz w:val="21"/>
          <w:szCs w:val="21"/>
          <w:lang w:eastAsia="zh-CN"/>
        </w:rPr>
        <w:t>Ο οικονομικός φορέας πρέπει να παράσχε</w:t>
      </w:r>
      <w:r w:rsidRPr="00B02CC1">
        <w:rPr>
          <w:rFonts w:ascii="Calibri" w:eastAsia="Times New Roman" w:hAnsi="Calibri" w:cs="Calibri"/>
          <w:b/>
          <w:i/>
          <w:sz w:val="21"/>
          <w:szCs w:val="21"/>
          <w:lang w:eastAsia="zh-CN"/>
        </w:rPr>
        <w:t>ι</w:t>
      </w:r>
      <w:r w:rsidRPr="00B02CC1">
        <w:rPr>
          <w:rFonts w:ascii="Calibri" w:eastAsia="Times New Roman" w:hAnsi="Calibri" w:cs="Calibri"/>
          <w:b/>
          <w:sz w:val="21"/>
          <w:szCs w:val="21"/>
          <w:lang w:eastAsia="zh-CN"/>
        </w:rPr>
        <w:t xml:space="preserve"> πληροφορίες </w:t>
      </w:r>
      <w:r w:rsidRPr="00B02CC1">
        <w:rPr>
          <w:rFonts w:ascii="Calibri" w:eastAsia="Times New Roman" w:hAnsi="Calibri" w:cs="Calibri"/>
          <w:b/>
          <w:sz w:val="21"/>
          <w:szCs w:val="21"/>
          <w:u w:val="single"/>
          <w:lang w:eastAsia="zh-CN"/>
        </w:rPr>
        <w:t>μόνον</w:t>
      </w:r>
      <w:r w:rsidRPr="00B02CC1">
        <w:rPr>
          <w:rFonts w:ascii="Calibri" w:eastAsia="Times New Roman" w:hAnsi="Calibri" w:cs="Calibri"/>
          <w:b/>
          <w:sz w:val="21"/>
          <w:szCs w:val="21"/>
          <w:lang w:eastAsia="zh-CN"/>
        </w:rPr>
        <w:t xml:space="preserve"> όταν τα σχετικά κριτήρια επιλογής έχουν οριστεί από την αναθέτουσα αρχή ή τον αναθέτοντα φορέα  </w:t>
      </w:r>
      <w:r w:rsidRPr="00B02CC1">
        <w:rPr>
          <w:rFonts w:ascii="Calibri" w:eastAsia="Times New Roman" w:hAnsi="Calibri" w:cs="Calibri"/>
          <w:b/>
          <w:bCs/>
          <w:sz w:val="21"/>
          <w:szCs w:val="21"/>
          <w:lang w:eastAsia="zh-CN"/>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roofErr w:type="spellStart"/>
            <w:r w:rsidRPr="00B02CC1">
              <w:rPr>
                <w:rFonts w:ascii="Calibri" w:eastAsia="Times New Roman" w:hAnsi="Calibri" w:cs="Calibri"/>
                <w:b/>
                <w:i/>
                <w:strike/>
                <w:color w:val="FF0000"/>
                <w:szCs w:val="24"/>
                <w:lang w:val="en-GB" w:eastAsia="zh-CN"/>
              </w:rPr>
              <w:t>Τεχνική</w:t>
            </w:r>
            <w:proofErr w:type="spellEnd"/>
            <w:r w:rsidRPr="00B02CC1">
              <w:rPr>
                <w:rFonts w:ascii="Calibri" w:eastAsia="Times New Roman" w:hAnsi="Calibri" w:cs="Calibri"/>
                <w:b/>
                <w:i/>
                <w:strike/>
                <w:color w:val="FF0000"/>
                <w:szCs w:val="24"/>
                <w:lang w:val="en-GB" w:eastAsia="zh-CN"/>
              </w:rPr>
              <w:t xml:space="preserve"> και επα</w:t>
            </w:r>
            <w:proofErr w:type="spellStart"/>
            <w:r w:rsidRPr="00B02CC1">
              <w:rPr>
                <w:rFonts w:ascii="Calibri" w:eastAsia="Times New Roman" w:hAnsi="Calibri" w:cs="Calibri"/>
                <w:b/>
                <w:i/>
                <w:strike/>
                <w:color w:val="FF0000"/>
                <w:szCs w:val="24"/>
                <w:lang w:val="en-GB" w:eastAsia="zh-CN"/>
              </w:rPr>
              <w:t>γγελμ</w:t>
            </w:r>
            <w:proofErr w:type="spellEnd"/>
            <w:r w:rsidRPr="00B02CC1">
              <w:rPr>
                <w:rFonts w:ascii="Calibri" w:eastAsia="Times New Roman" w:hAnsi="Calibri" w:cs="Calibri"/>
                <w:b/>
                <w:i/>
                <w:strike/>
                <w:color w:val="FF0000"/>
                <w:szCs w:val="24"/>
                <w:lang w:val="en-GB" w:eastAsia="zh-CN"/>
              </w:rPr>
              <w:t xml:space="preserve">ατική </w:t>
            </w:r>
            <w:proofErr w:type="spellStart"/>
            <w:r w:rsidRPr="00B02CC1">
              <w:rPr>
                <w:rFonts w:ascii="Calibri" w:eastAsia="Times New Roman" w:hAnsi="Calibri" w:cs="Calibri"/>
                <w:b/>
                <w:i/>
                <w:strike/>
                <w:color w:val="FF0000"/>
                <w:szCs w:val="24"/>
                <w:lang w:val="en-GB" w:eastAsia="zh-CN"/>
              </w:rPr>
              <w:t>ικ</w:t>
            </w:r>
            <w:proofErr w:type="spellEnd"/>
            <w:r w:rsidRPr="00B02CC1">
              <w:rPr>
                <w:rFonts w:ascii="Calibri" w:eastAsia="Times New Roman" w:hAnsi="Calibri" w:cs="Calibri"/>
                <w:b/>
                <w:i/>
                <w:strike/>
                <w:color w:val="FF0000"/>
                <w:szCs w:val="24"/>
                <w:lang w:val="en-GB" w:eastAsia="zh-CN"/>
              </w:rPr>
              <w:t>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b/>
                <w:i/>
                <w:strike/>
                <w:color w:val="FF0000"/>
                <w:szCs w:val="24"/>
                <w:lang w:val="en-GB" w:eastAsia="zh-CN"/>
              </w:rPr>
              <w:t>Απ</w:t>
            </w:r>
            <w:proofErr w:type="spellStart"/>
            <w:r w:rsidRPr="00B02CC1">
              <w:rPr>
                <w:rFonts w:ascii="Calibri" w:eastAsia="Times New Roman" w:hAnsi="Calibri" w:cs="Calibri"/>
                <w:b/>
                <w:i/>
                <w:strike/>
                <w:color w:val="FF0000"/>
                <w:szCs w:val="24"/>
                <w:lang w:val="en-GB" w:eastAsia="zh-CN"/>
              </w:rPr>
              <w:t>άντηση</w:t>
            </w:r>
            <w:proofErr w:type="spellEnd"/>
            <w:r w:rsidRPr="00B02CC1">
              <w:rPr>
                <w:rFonts w:ascii="Calibri" w:eastAsia="Times New Roman" w:hAnsi="Calibri" w:cs="Calibri"/>
                <w:b/>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1α) Μόνο για τις </w:t>
            </w:r>
            <w:r w:rsidRPr="00B02CC1">
              <w:rPr>
                <w:rFonts w:ascii="Calibri" w:eastAsia="Times New Roman" w:hAnsi="Calibri" w:cs="Calibri"/>
                <w:b/>
                <w:i/>
                <w:strike/>
                <w:color w:val="FF0000"/>
                <w:szCs w:val="24"/>
                <w:lang w:eastAsia="zh-CN"/>
              </w:rPr>
              <w:t>δημόσιες συμβάσεις έργων</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Κατά τη διάρκεια της περιόδου αναφοράς</w:t>
            </w:r>
            <w:r w:rsidRPr="00B02CC1">
              <w:rPr>
                <w:rFonts w:ascii="Calibri" w:eastAsia="Times New Roman" w:hAnsi="Calibri" w:cs="Times New Roman"/>
                <w:strike/>
                <w:color w:val="FF0000"/>
                <w:szCs w:val="24"/>
                <w:vertAlign w:val="superscript"/>
                <w:lang w:val="en-GB" w:eastAsia="zh-CN"/>
              </w:rPr>
              <w:endnoteReference w:id="38"/>
            </w:r>
            <w:r w:rsidRPr="00B02CC1">
              <w:rPr>
                <w:rFonts w:ascii="Calibri" w:eastAsia="Times New Roman" w:hAnsi="Calibri" w:cs="Calibri"/>
                <w:strike/>
                <w:color w:val="FF0000"/>
                <w:szCs w:val="24"/>
                <w:lang w:eastAsia="zh-CN"/>
              </w:rPr>
              <w:t xml:space="preserve">, ο οικονομικός φορέας έχει </w:t>
            </w:r>
            <w:r w:rsidRPr="00B02CC1">
              <w:rPr>
                <w:rFonts w:ascii="Calibri" w:eastAsia="Times New Roman" w:hAnsi="Calibri" w:cs="Calibri"/>
                <w:b/>
                <w:strike/>
                <w:color w:val="FF0000"/>
                <w:szCs w:val="24"/>
                <w:lang w:eastAsia="zh-CN"/>
              </w:rPr>
              <w:t>εκτελέσει τα ακόλουθα έργα του είδους που έχει προσδιοριστεί</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Έργα: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(διαδικτυακή διεύθυνση, αρχή ή φορέας έκδοσης, επακριβή στοιχεία αναφοράς των εγγράφων):</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Calibri" w:hAnsi="Calibri" w:cs="Calibri"/>
                <w:i/>
                <w:strike/>
                <w:color w:val="FF0000"/>
                <w:szCs w:val="24"/>
                <w:lang w:eastAsia="zh-CN"/>
              </w:rPr>
              <w:t xml:space="preserve"> </w:t>
            </w:r>
            <w:r w:rsidRPr="00B02CC1">
              <w:rPr>
                <w:rFonts w:ascii="Calibri" w:eastAsia="Times New Roman" w:hAnsi="Calibri" w:cs="Calibri"/>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1β) Μόνο για </w:t>
            </w:r>
            <w:r w:rsidRPr="00B02CC1">
              <w:rPr>
                <w:rFonts w:ascii="Calibri" w:eastAsia="Times New Roman" w:hAnsi="Calibri" w:cs="Calibri"/>
                <w:b/>
                <w:i/>
                <w:strike/>
                <w:color w:val="FF0000"/>
                <w:szCs w:val="24"/>
                <w:lang w:eastAsia="zh-CN"/>
              </w:rPr>
              <w:t>δημόσιες συμβάσεις προμηθειών και δημόσιες συμβάσεις υπηρεσιών</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Κατά τη διάρκεια της περιόδου αναφοράς</w:t>
            </w:r>
            <w:r w:rsidRPr="00B02CC1">
              <w:rPr>
                <w:rFonts w:ascii="Calibri" w:eastAsia="Times New Roman" w:hAnsi="Calibri" w:cs="Times New Roman"/>
                <w:strike/>
                <w:color w:val="FF0000"/>
                <w:szCs w:val="24"/>
                <w:vertAlign w:val="superscript"/>
                <w:lang w:val="en-GB" w:eastAsia="zh-CN"/>
              </w:rPr>
              <w:endnoteReference w:id="39"/>
            </w:r>
            <w:r w:rsidRPr="00B02CC1">
              <w:rPr>
                <w:rFonts w:ascii="Calibri" w:eastAsia="Times New Roman" w:hAnsi="Calibri" w:cs="Calibri"/>
                <w:strike/>
                <w:color w:val="FF0000"/>
                <w:szCs w:val="24"/>
                <w:lang w:eastAsia="zh-CN"/>
              </w:rPr>
              <w:t xml:space="preserve">, ο οικονομικός φορέας έχει </w:t>
            </w:r>
            <w:r w:rsidRPr="00B02CC1">
              <w:rPr>
                <w:rFonts w:ascii="Calibri" w:eastAsia="Times New Roman" w:hAnsi="Calibri" w:cs="Calibri"/>
                <w:b/>
                <w:strike/>
                <w:color w:val="FF0000"/>
                <w:szCs w:val="24"/>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Κατά τη σύνταξη του σχετικού καταλόγου αναφέρετε τα ποσά, τις ημερομηνίες και τους παραλήπτες δημόσιους ή ιδιωτικούς</w:t>
            </w:r>
            <w:r w:rsidRPr="00B02CC1">
              <w:rPr>
                <w:rFonts w:ascii="Calibri" w:eastAsia="Times New Roman" w:hAnsi="Calibri" w:cs="Times New Roman"/>
                <w:strike/>
                <w:color w:val="FF0000"/>
                <w:szCs w:val="24"/>
                <w:vertAlign w:val="superscript"/>
                <w:lang w:val="en-GB" w:eastAsia="zh-CN"/>
              </w:rPr>
              <w:endnoteReference w:id="40"/>
            </w:r>
            <w:r w:rsidRPr="00B02CC1">
              <w:rPr>
                <w:rFonts w:ascii="Calibri" w:eastAsia="Times New Roman" w:hAnsi="Calibri" w:cs="Calibri"/>
                <w:strike/>
                <w:color w:val="FF0000"/>
                <w:szCs w:val="24"/>
                <w:lang w:eastAsia="zh-CN"/>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bl>
            <w:tblPr>
              <w:tblW w:w="0" w:type="auto"/>
              <w:tblLayout w:type="fixed"/>
              <w:tblLook w:val="0000" w:firstRow="0" w:lastRow="0" w:firstColumn="0" w:lastColumn="0" w:noHBand="0" w:noVBand="0"/>
            </w:tblPr>
            <w:tblGrid>
              <w:gridCol w:w="1057"/>
              <w:gridCol w:w="1052"/>
              <w:gridCol w:w="1052"/>
              <w:gridCol w:w="1185"/>
            </w:tblGrid>
            <w:tr w:rsidR="00B02CC1" w:rsidRPr="00B02CC1" w:rsidTr="00106DB3">
              <w:tc>
                <w:tcPr>
                  <w:tcW w:w="1057"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roofErr w:type="spellStart"/>
                  <w:r w:rsidRPr="00B02CC1">
                    <w:rPr>
                      <w:rFonts w:ascii="Calibri" w:eastAsia="Times New Roman" w:hAnsi="Calibri" w:cs="Calibri"/>
                      <w:strike/>
                      <w:color w:val="FF0000"/>
                      <w:sz w:val="14"/>
                      <w:szCs w:val="14"/>
                      <w:lang w:val="en-GB" w:eastAsia="zh-CN"/>
                    </w:rPr>
                    <w:t>Περιγρ</w:t>
                  </w:r>
                  <w:proofErr w:type="spellEnd"/>
                  <w:r w:rsidRPr="00B02CC1">
                    <w:rPr>
                      <w:rFonts w:ascii="Calibri" w:eastAsia="Times New Roman" w:hAnsi="Calibri" w:cs="Calibri"/>
                      <w:strike/>
                      <w:color w:val="FF0000"/>
                      <w:sz w:val="14"/>
                      <w:szCs w:val="14"/>
                      <w:lang w:val="en-GB" w:eastAsia="zh-CN"/>
                    </w:rPr>
                    <w:t>αφή</w:t>
                  </w:r>
                </w:p>
              </w:tc>
              <w:tc>
                <w:tcPr>
                  <w:tcW w:w="1052"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 w:val="14"/>
                      <w:szCs w:val="14"/>
                      <w:lang w:val="en-GB" w:eastAsia="zh-CN"/>
                    </w:rPr>
                    <w:t>π</w:t>
                  </w:r>
                  <w:proofErr w:type="spellStart"/>
                  <w:r w:rsidRPr="00B02CC1">
                    <w:rPr>
                      <w:rFonts w:ascii="Calibri" w:eastAsia="Times New Roman" w:hAnsi="Calibri" w:cs="Calibri"/>
                      <w:strike/>
                      <w:color w:val="FF0000"/>
                      <w:sz w:val="14"/>
                      <w:szCs w:val="14"/>
                      <w:lang w:val="en-GB" w:eastAsia="zh-CN"/>
                    </w:rPr>
                    <w:t>οσά</w:t>
                  </w:r>
                  <w:proofErr w:type="spellEnd"/>
                </w:p>
              </w:tc>
              <w:tc>
                <w:tcPr>
                  <w:tcW w:w="1052"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roofErr w:type="spellStart"/>
                  <w:r w:rsidRPr="00B02CC1">
                    <w:rPr>
                      <w:rFonts w:ascii="Calibri" w:eastAsia="Times New Roman" w:hAnsi="Calibri" w:cs="Calibri"/>
                      <w:strike/>
                      <w:color w:val="FF0000"/>
                      <w:sz w:val="14"/>
                      <w:szCs w:val="14"/>
                      <w:lang w:val="en-GB" w:eastAsia="zh-CN"/>
                    </w:rPr>
                    <w:t>ημερομηνίες</w:t>
                  </w:r>
                  <w:proofErr w:type="spellEnd"/>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 w:val="14"/>
                      <w:szCs w:val="14"/>
                      <w:lang w:val="en-GB" w:eastAsia="zh-CN"/>
                    </w:rPr>
                    <w:t>παρα</w:t>
                  </w:r>
                  <w:proofErr w:type="spellStart"/>
                  <w:r w:rsidRPr="00B02CC1">
                    <w:rPr>
                      <w:rFonts w:ascii="Calibri" w:eastAsia="Times New Roman" w:hAnsi="Calibri" w:cs="Calibri"/>
                      <w:strike/>
                      <w:color w:val="FF0000"/>
                      <w:sz w:val="14"/>
                      <w:szCs w:val="14"/>
                      <w:lang w:val="en-GB" w:eastAsia="zh-CN"/>
                    </w:rPr>
                    <w:t>λή</w:t>
                  </w:r>
                  <w:proofErr w:type="spellEnd"/>
                  <w:r w:rsidRPr="00B02CC1">
                    <w:rPr>
                      <w:rFonts w:ascii="Calibri" w:eastAsia="Times New Roman" w:hAnsi="Calibri" w:cs="Calibri"/>
                      <w:strike/>
                      <w:color w:val="FF0000"/>
                      <w:sz w:val="14"/>
                      <w:szCs w:val="14"/>
                      <w:lang w:val="en-GB" w:eastAsia="zh-CN"/>
                    </w:rPr>
                    <w:t>πτες</w:t>
                  </w:r>
                </w:p>
              </w:tc>
            </w:tr>
            <w:tr w:rsidR="00B02CC1" w:rsidRPr="00B02CC1" w:rsidTr="00106DB3">
              <w:tc>
                <w:tcPr>
                  <w:tcW w:w="1057"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val="en-GB" w:eastAsia="zh-CN"/>
                    </w:rPr>
                  </w:pPr>
                </w:p>
              </w:tc>
              <w:tc>
                <w:tcPr>
                  <w:tcW w:w="1052"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val="en-GB" w:eastAsia="zh-CN"/>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val="en-GB" w:eastAsia="zh-CN"/>
                    </w:rPr>
                  </w:pPr>
                </w:p>
              </w:tc>
            </w:tr>
          </w:tbl>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2) Ο οικονομικός φορέας μπορεί να χρησιμοποιήσει το ακόλουθο </w:t>
            </w:r>
            <w:r w:rsidRPr="00B02CC1">
              <w:rPr>
                <w:rFonts w:ascii="Calibri" w:eastAsia="Times New Roman" w:hAnsi="Calibri" w:cs="Calibri"/>
                <w:b/>
                <w:szCs w:val="24"/>
                <w:lang w:eastAsia="zh-CN"/>
              </w:rPr>
              <w:t>τεχνικό και επιστημονικό προσωπικό ή τις ακόλουθες τεχνικές υπηρεσίες</w:t>
            </w:r>
            <w:r w:rsidRPr="00B02CC1">
              <w:rPr>
                <w:rFonts w:ascii="Calibri" w:eastAsia="Times New Roman" w:hAnsi="Calibri" w:cs="Times New Roman"/>
                <w:szCs w:val="24"/>
                <w:vertAlign w:val="superscript"/>
                <w:lang w:val="en-GB" w:eastAsia="zh-CN"/>
              </w:rPr>
              <w:endnoteReference w:id="41"/>
            </w:r>
            <w:r w:rsidRPr="00B02CC1">
              <w:rPr>
                <w:rFonts w:ascii="Calibri" w:eastAsia="Times New Roman" w:hAnsi="Calibri" w:cs="Calibri"/>
                <w:szCs w:val="24"/>
                <w:lang w:eastAsia="zh-CN"/>
              </w:rPr>
              <w:t>, ιδίως τους υπεύθυνους για τον έλεγχο της ποιότητας: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zCs w:val="24"/>
                <w:lang w:eastAsia="zh-CN"/>
              </w:rPr>
              <w:t>Στην περίπτωση δημόσιων συμβάσεων έργων, ο οικονομικός φορέας θα μπορεί να χρησιμοποιήσει το ακόλουθο τεχνικό και επιστημονικό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(για το τμήμα 1 και μ3)</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3) Ο οικονομικός φορέας χρησιμοποιεί τον ακόλουθο </w:t>
            </w:r>
            <w:r w:rsidRPr="00B02CC1">
              <w:rPr>
                <w:rFonts w:ascii="Calibri" w:eastAsia="Times New Roman" w:hAnsi="Calibri" w:cs="Calibri"/>
                <w:b/>
                <w:strike/>
                <w:color w:val="FF0000"/>
                <w:szCs w:val="24"/>
                <w:lang w:eastAsia="zh-CN"/>
              </w:rPr>
              <w:t>τεχνικό εξοπλισμό και λαμβάνει τα ακόλουθα μέτρα για την διασφάλιση της ποιότητας</w:t>
            </w:r>
            <w:r w:rsidRPr="00B02CC1">
              <w:rPr>
                <w:rFonts w:ascii="Calibri" w:eastAsia="Times New Roman" w:hAnsi="Calibri" w:cs="Calibri"/>
                <w:strike/>
                <w:color w:val="FF0000"/>
                <w:szCs w:val="24"/>
                <w:lang w:eastAsia="zh-CN"/>
              </w:rPr>
              <w:t xml:space="preserve"> και τα </w:t>
            </w:r>
            <w:r w:rsidRPr="00B02CC1">
              <w:rPr>
                <w:rFonts w:ascii="Calibri" w:eastAsia="Times New Roman" w:hAnsi="Calibri" w:cs="Calibri"/>
                <w:b/>
                <w:strike/>
                <w:color w:val="FF0000"/>
                <w:szCs w:val="24"/>
                <w:lang w:eastAsia="zh-CN"/>
              </w:rPr>
              <w:t>μέσα μελέτης και έρευνας</w:t>
            </w:r>
            <w:r w:rsidRPr="00B02CC1">
              <w:rPr>
                <w:rFonts w:ascii="Calibri" w:eastAsia="Times New Roman" w:hAnsi="Calibri" w:cs="Calibri"/>
                <w:strike/>
                <w:color w:val="FF0000"/>
                <w:szCs w:val="24"/>
                <w:lang w:eastAsia="zh-CN"/>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4) Ο οικονομικός φορέας θα μπορεί να εφαρμόσει τα ακόλουθα συστήματα </w:t>
            </w:r>
            <w:r w:rsidRPr="00B02CC1">
              <w:rPr>
                <w:rFonts w:ascii="Calibri" w:eastAsia="Times New Roman" w:hAnsi="Calibri" w:cs="Calibri"/>
                <w:b/>
                <w:strike/>
                <w:color w:val="FF0000"/>
                <w:szCs w:val="24"/>
                <w:lang w:eastAsia="zh-CN"/>
              </w:rPr>
              <w:t>διαχείρισης της αλυσίδας εφοδιασμού</w:t>
            </w:r>
            <w:r w:rsidRPr="00B02CC1">
              <w:rPr>
                <w:rFonts w:ascii="Calibri" w:eastAsia="Times New Roman" w:hAnsi="Calibri" w:cs="Calibri"/>
                <w:strike/>
                <w:color w:val="FF0000"/>
                <w:szCs w:val="24"/>
                <w:lang w:eastAsia="zh-CN"/>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i/>
                <w:strike/>
                <w:color w:val="FF0000"/>
                <w:szCs w:val="24"/>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lastRenderedPageBreak/>
              <w:t xml:space="preserve">Ο οικονομικός φορέας </w:t>
            </w:r>
            <w:r w:rsidRPr="00B02CC1">
              <w:rPr>
                <w:rFonts w:ascii="Calibri" w:eastAsia="Times New Roman" w:hAnsi="Calibri" w:cs="Calibri"/>
                <w:b/>
                <w:strike/>
                <w:color w:val="FF0000"/>
                <w:szCs w:val="24"/>
                <w:lang w:eastAsia="zh-CN"/>
              </w:rPr>
              <w:t>θα</w:t>
            </w:r>
            <w:r w:rsidRPr="00B02CC1">
              <w:rPr>
                <w:rFonts w:ascii="Calibri" w:eastAsia="Times New Roman" w:hAnsi="Calibri" w:cs="Calibri"/>
                <w:strike/>
                <w:color w:val="FF0000"/>
                <w:szCs w:val="24"/>
                <w:lang w:eastAsia="zh-CN"/>
              </w:rPr>
              <w:t xml:space="preserve"> επιτρέπει τη διενέργεια </w:t>
            </w:r>
            <w:r w:rsidRPr="00B02CC1">
              <w:rPr>
                <w:rFonts w:ascii="Calibri" w:eastAsia="Times New Roman" w:hAnsi="Calibri" w:cs="Calibri"/>
                <w:b/>
                <w:strike/>
                <w:color w:val="FF0000"/>
                <w:szCs w:val="24"/>
                <w:lang w:eastAsia="zh-CN"/>
              </w:rPr>
              <w:t>ελέγχων</w:t>
            </w:r>
            <w:r w:rsidRPr="00B02CC1">
              <w:rPr>
                <w:rFonts w:ascii="Calibri" w:eastAsia="Times New Roman" w:hAnsi="Calibri" w:cs="Times New Roman"/>
                <w:strike/>
                <w:color w:val="FF0000"/>
                <w:szCs w:val="24"/>
                <w:vertAlign w:val="superscript"/>
                <w:lang w:val="en-GB" w:eastAsia="zh-CN"/>
              </w:rPr>
              <w:endnoteReference w:id="42"/>
            </w:r>
            <w:r w:rsidRPr="00B02CC1">
              <w:rPr>
                <w:rFonts w:ascii="Calibri" w:eastAsia="Times New Roman" w:hAnsi="Calibri" w:cs="Calibri"/>
                <w:strike/>
                <w:color w:val="FF0000"/>
                <w:szCs w:val="24"/>
                <w:lang w:eastAsia="zh-CN"/>
              </w:rPr>
              <w:t xml:space="preserve"> όσον αφορά το </w:t>
            </w:r>
            <w:r w:rsidRPr="00B02CC1">
              <w:rPr>
                <w:rFonts w:ascii="Calibri" w:eastAsia="Times New Roman" w:hAnsi="Calibri" w:cs="Calibri"/>
                <w:b/>
                <w:strike/>
                <w:color w:val="FF0000"/>
                <w:szCs w:val="24"/>
                <w:lang w:eastAsia="zh-CN"/>
              </w:rPr>
              <w:t>παραγωγικό δυναμικό</w:t>
            </w:r>
            <w:r w:rsidRPr="00B02CC1">
              <w:rPr>
                <w:rFonts w:ascii="Calibri" w:eastAsia="Times New Roman" w:hAnsi="Calibri" w:cs="Calibri"/>
                <w:strike/>
                <w:color w:val="FF0000"/>
                <w:szCs w:val="24"/>
                <w:lang w:eastAsia="zh-CN"/>
              </w:rPr>
              <w:t xml:space="preserve"> ή τις </w:t>
            </w:r>
            <w:r w:rsidRPr="00B02CC1">
              <w:rPr>
                <w:rFonts w:ascii="Calibri" w:eastAsia="Times New Roman" w:hAnsi="Calibri" w:cs="Calibri"/>
                <w:b/>
                <w:strike/>
                <w:color w:val="FF0000"/>
                <w:szCs w:val="24"/>
                <w:lang w:eastAsia="zh-CN"/>
              </w:rPr>
              <w:t>τεχνικές ικανότητες</w:t>
            </w:r>
            <w:r w:rsidRPr="00B02CC1">
              <w:rPr>
                <w:rFonts w:ascii="Calibri" w:eastAsia="Times New Roman" w:hAnsi="Calibri" w:cs="Calibri"/>
                <w:strike/>
                <w:color w:val="FF0000"/>
                <w:szCs w:val="24"/>
                <w:lang w:eastAsia="zh-CN"/>
              </w:rPr>
              <w:t xml:space="preserve"> του οικονομικού φορέα και, εφόσον κρίνεται αναγκαίο, όσον αφορά τα </w:t>
            </w:r>
            <w:r w:rsidRPr="00B02CC1">
              <w:rPr>
                <w:rFonts w:ascii="Calibri" w:eastAsia="Times New Roman" w:hAnsi="Calibri" w:cs="Calibri"/>
                <w:b/>
                <w:strike/>
                <w:color w:val="FF0000"/>
                <w:szCs w:val="24"/>
                <w:lang w:eastAsia="zh-CN"/>
              </w:rPr>
              <w:t>μέσα μελέτης και έρευνας</w:t>
            </w:r>
            <w:r w:rsidRPr="00B02CC1">
              <w:rPr>
                <w:rFonts w:ascii="Calibri" w:eastAsia="Times New Roman" w:hAnsi="Calibri" w:cs="Calibri"/>
                <w:strike/>
                <w:color w:val="FF0000"/>
                <w:szCs w:val="24"/>
                <w:lang w:eastAsia="zh-CN"/>
              </w:rPr>
              <w:t xml:space="preserve"> που αυτός διαθέτει καθώς και τα </w:t>
            </w:r>
            <w:r w:rsidRPr="00B02CC1">
              <w:rPr>
                <w:rFonts w:ascii="Calibri" w:eastAsia="Times New Roman" w:hAnsi="Calibri" w:cs="Calibri"/>
                <w:b/>
                <w:strike/>
                <w:color w:val="FF0000"/>
                <w:szCs w:val="24"/>
                <w:lang w:eastAsia="zh-CN"/>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Ναι [] </w:t>
            </w:r>
            <w:proofErr w:type="spellStart"/>
            <w:r w:rsidRPr="00B02CC1">
              <w:rPr>
                <w:rFonts w:ascii="Calibri" w:eastAsia="Times New Roman" w:hAnsi="Calibri" w:cs="Calibri"/>
                <w:strike/>
                <w:color w:val="FF0000"/>
                <w:szCs w:val="24"/>
                <w:lang w:val="en-GB" w:eastAsia="zh-CN"/>
              </w:rPr>
              <w:t>Όχι</w:t>
            </w:r>
            <w:proofErr w:type="spell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6) Οι ακόλουθοι </w:t>
            </w:r>
            <w:r w:rsidRPr="00B02CC1">
              <w:rPr>
                <w:rFonts w:ascii="Calibri" w:eastAsia="Times New Roman" w:hAnsi="Calibri" w:cs="Calibri"/>
                <w:b/>
                <w:strike/>
                <w:color w:val="FF0000"/>
                <w:szCs w:val="24"/>
                <w:lang w:eastAsia="zh-CN"/>
              </w:rPr>
              <w:t>τίτλοι σπουδών και επαγγελματικών προσόντων</w:t>
            </w:r>
            <w:r w:rsidRPr="00B02CC1">
              <w:rPr>
                <w:rFonts w:ascii="Calibri" w:eastAsia="Times New Roman" w:hAnsi="Calibri" w:cs="Calibri"/>
                <w:strike/>
                <w:color w:val="FF0000"/>
                <w:szCs w:val="24"/>
                <w:lang w:eastAsia="zh-CN"/>
              </w:rPr>
              <w:t xml:space="preserve"> διατίθενται από:</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α) τον ίδιο τον </w:t>
            </w:r>
            <w:proofErr w:type="spellStart"/>
            <w:r w:rsidRPr="00B02CC1">
              <w:rPr>
                <w:rFonts w:ascii="Calibri" w:eastAsia="Times New Roman" w:hAnsi="Calibri" w:cs="Calibri"/>
                <w:strike/>
                <w:color w:val="FF0000"/>
                <w:szCs w:val="24"/>
                <w:lang w:eastAsia="zh-CN"/>
              </w:rPr>
              <w:t>πάροχο</w:t>
            </w:r>
            <w:proofErr w:type="spellEnd"/>
            <w:r w:rsidRPr="00B02CC1">
              <w:rPr>
                <w:rFonts w:ascii="Calibri" w:eastAsia="Times New Roman" w:hAnsi="Calibri" w:cs="Calibri"/>
                <w:strike/>
                <w:color w:val="FF0000"/>
                <w:szCs w:val="24"/>
                <w:lang w:eastAsia="zh-CN"/>
              </w:rPr>
              <w:t xml:space="preserve"> υπηρεσιών ή τον εργολάβο,</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i/>
                <w:strike/>
                <w:color w:val="FF0000"/>
                <w:szCs w:val="24"/>
                <w:lang w:eastAsia="zh-CN"/>
              </w:rPr>
              <w:t>και/ή</w:t>
            </w:r>
            <w:r w:rsidRPr="00B02CC1">
              <w:rPr>
                <w:rFonts w:ascii="Calibri" w:eastAsia="Times New Roman" w:hAnsi="Calibri" w:cs="Calibri"/>
                <w:strike/>
                <w:color w:val="FF0000"/>
                <w:szCs w:val="24"/>
                <w:lang w:eastAsia="zh-CN"/>
              </w:rPr>
              <w:t xml:space="preserve"> (ανάλογα με τις απαιτήσεις που ορίζονται στη σχετική πρόσκληση ή διακήρυξη ή στα έγγραφα της σύμβασης)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roofErr w:type="gramStart"/>
            <w:r w:rsidRPr="00B02CC1">
              <w:rPr>
                <w:rFonts w:ascii="Calibri" w:eastAsia="Times New Roman" w:hAnsi="Calibri" w:cs="Calibri"/>
                <w:strike/>
                <w:color w:val="FF0000"/>
                <w:szCs w:val="24"/>
                <w:lang w:val="en-GB" w:eastAsia="zh-CN"/>
              </w:rPr>
              <w:t>α</w:t>
            </w:r>
            <w:proofErr w:type="gramEnd"/>
            <w:r w:rsidRPr="00B02CC1">
              <w:rPr>
                <w:rFonts w:ascii="Calibri" w:eastAsia="Times New Roman" w:hAnsi="Calibri" w:cs="Calibri"/>
                <w:strike/>
                <w:color w:val="FF0000"/>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β) [</w:t>
            </w:r>
            <w:proofErr w:type="gramStart"/>
            <w:r w:rsidRPr="00B02CC1">
              <w:rPr>
                <w:rFonts w:ascii="Calibri" w:eastAsia="Times New Roman" w:hAnsi="Calibri" w:cs="Calibri"/>
                <w:strike/>
                <w:color w:val="FF0000"/>
                <w:szCs w:val="24"/>
                <w:lang w:val="en-GB" w:eastAsia="zh-CN"/>
              </w:rPr>
              <w:t>……]</w:t>
            </w:r>
            <w:proofErr w:type="gramEnd"/>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7) Ο οικονομικός φορέας θα μπορεί να εφαρμόζει τα ακόλουθα </w:t>
            </w:r>
            <w:r w:rsidRPr="00B02CC1">
              <w:rPr>
                <w:rFonts w:ascii="Calibri" w:eastAsia="Times New Roman" w:hAnsi="Calibri" w:cs="Calibri"/>
                <w:b/>
                <w:strike/>
                <w:color w:val="FF0000"/>
                <w:szCs w:val="24"/>
                <w:lang w:eastAsia="zh-CN"/>
              </w:rPr>
              <w:t>μέτρα περιβαλλοντικής διαχείρισης</w:t>
            </w:r>
            <w:r w:rsidRPr="00B02CC1">
              <w:rPr>
                <w:rFonts w:ascii="Calibri" w:eastAsia="Times New Roman" w:hAnsi="Calibri" w:cs="Calibri"/>
                <w:strike/>
                <w:color w:val="FF0000"/>
                <w:szCs w:val="24"/>
                <w:lang w:eastAsia="zh-CN"/>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rPr>
          <w:trHeight w:val="2683"/>
        </w:trPr>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8) Το </w:t>
            </w:r>
            <w:r w:rsidRPr="00B02CC1">
              <w:rPr>
                <w:rFonts w:ascii="Calibri" w:eastAsia="Times New Roman" w:hAnsi="Calibri" w:cs="Calibri"/>
                <w:b/>
                <w:bCs/>
                <w:strike/>
                <w:color w:val="FF0000"/>
                <w:szCs w:val="24"/>
                <w:lang w:eastAsia="zh-CN"/>
              </w:rPr>
              <w:t xml:space="preserve">μέσο ετήσιο εργατοϋπαλληλικό δυναμικό </w:t>
            </w:r>
            <w:r w:rsidRPr="00B02CC1">
              <w:rPr>
                <w:rFonts w:ascii="Calibri" w:eastAsia="Times New Roman" w:hAnsi="Calibri" w:cs="Calibri"/>
                <w:strike/>
                <w:color w:val="FF0000"/>
                <w:szCs w:val="24"/>
                <w:lang w:eastAsia="zh-CN"/>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Έτος, μέσο ετήσιο εργατοϋπαλληλικό προσωπικό: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proofErr w:type="spellStart"/>
            <w:r w:rsidRPr="00B02CC1">
              <w:rPr>
                <w:rFonts w:ascii="Calibri" w:eastAsia="Times New Roman" w:hAnsi="Calibri" w:cs="Calibri"/>
                <w:strike/>
                <w:color w:val="FF0000"/>
                <w:szCs w:val="24"/>
                <w:lang w:val="en-GB" w:eastAsia="zh-CN"/>
              </w:rPr>
              <w:t>Έτος</w:t>
            </w:r>
            <w:proofErr w:type="spellEnd"/>
            <w:r w:rsidRPr="00B02CC1">
              <w:rPr>
                <w:rFonts w:ascii="Calibri" w:eastAsia="Times New Roman" w:hAnsi="Calibri" w:cs="Calibri"/>
                <w:strike/>
                <w:color w:val="FF0000"/>
                <w:szCs w:val="24"/>
                <w:lang w:val="en-GB" w:eastAsia="zh-CN"/>
              </w:rPr>
              <w:t>, α</w:t>
            </w:r>
            <w:proofErr w:type="spellStart"/>
            <w:r w:rsidRPr="00B02CC1">
              <w:rPr>
                <w:rFonts w:ascii="Calibri" w:eastAsia="Times New Roman" w:hAnsi="Calibri" w:cs="Calibri"/>
                <w:strike/>
                <w:color w:val="FF0000"/>
                <w:szCs w:val="24"/>
                <w:lang w:val="en-GB" w:eastAsia="zh-CN"/>
              </w:rPr>
              <w:t>ριθμός</w:t>
            </w:r>
            <w:proofErr w:type="spellEnd"/>
            <w:r w:rsidRPr="00B02CC1">
              <w:rPr>
                <w:rFonts w:ascii="Calibri" w:eastAsia="Times New Roman" w:hAnsi="Calibri" w:cs="Calibri"/>
                <w:strike/>
                <w:color w:val="FF0000"/>
                <w:szCs w:val="24"/>
                <w:lang w:val="en-GB" w:eastAsia="zh-CN"/>
              </w:rPr>
              <w:t xml:space="preserve"> </w:t>
            </w:r>
            <w:proofErr w:type="spellStart"/>
            <w:r w:rsidRPr="00B02CC1">
              <w:rPr>
                <w:rFonts w:ascii="Calibri" w:eastAsia="Times New Roman" w:hAnsi="Calibri" w:cs="Calibri"/>
                <w:strike/>
                <w:color w:val="FF0000"/>
                <w:szCs w:val="24"/>
                <w:lang w:val="en-GB" w:eastAsia="zh-CN"/>
              </w:rPr>
              <w:t>διευθυντικών</w:t>
            </w:r>
            <w:proofErr w:type="spellEnd"/>
            <w:r w:rsidRPr="00B02CC1">
              <w:rPr>
                <w:rFonts w:ascii="Calibri" w:eastAsia="Times New Roman" w:hAnsi="Calibri" w:cs="Calibri"/>
                <w:strike/>
                <w:color w:val="FF0000"/>
                <w:szCs w:val="24"/>
                <w:lang w:val="en-GB" w:eastAsia="zh-CN"/>
              </w:rPr>
              <w:t xml:space="preserve"> </w:t>
            </w:r>
            <w:proofErr w:type="spellStart"/>
            <w:r w:rsidRPr="00B02CC1">
              <w:rPr>
                <w:rFonts w:ascii="Calibri" w:eastAsia="Times New Roman" w:hAnsi="Calibri" w:cs="Calibri"/>
                <w:strike/>
                <w:color w:val="FF0000"/>
                <w:szCs w:val="24"/>
                <w:lang w:val="en-GB" w:eastAsia="zh-CN"/>
              </w:rPr>
              <w:t>στελεχών</w:t>
            </w:r>
            <w:proofErr w:type="spellEnd"/>
            <w:r w:rsidRPr="00B02CC1">
              <w:rPr>
                <w:rFonts w:ascii="Calibri" w:eastAsia="Times New Roman" w:hAnsi="Calibri" w:cs="Calibri"/>
                <w:strike/>
                <w:color w:val="FF0000"/>
                <w:szCs w:val="24"/>
                <w:lang w:val="en-GB"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 xml:space="preserve">[........], [.........] </w:t>
            </w:r>
          </w:p>
        </w:tc>
      </w:tr>
      <w:tr w:rsidR="00B02CC1" w:rsidRPr="00B02CC1" w:rsidTr="00106DB3">
        <w:tc>
          <w:tcPr>
            <w:tcW w:w="4479" w:type="dxa"/>
            <w:tcBorders>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9) Ο οικονομικός φορέας θα έχει στη διάθεσή του τα ακόλουθα </w:t>
            </w:r>
            <w:r w:rsidRPr="00B02CC1">
              <w:rPr>
                <w:rFonts w:ascii="Calibri" w:eastAsia="Times New Roman" w:hAnsi="Calibri" w:cs="Calibri"/>
                <w:b/>
                <w:strike/>
                <w:color w:val="FF0000"/>
                <w:szCs w:val="24"/>
                <w:lang w:eastAsia="zh-CN"/>
              </w:rPr>
              <w:t xml:space="preserve">μηχανήματα, εγκαταστάσεις και τεχνικό εξοπλισμό </w:t>
            </w:r>
            <w:r w:rsidRPr="00B02CC1">
              <w:rPr>
                <w:rFonts w:ascii="Calibri" w:eastAsia="Times New Roman" w:hAnsi="Calibri" w:cs="Calibri"/>
                <w:strike/>
                <w:color w:val="FF0000"/>
                <w:szCs w:val="24"/>
                <w:lang w:eastAsia="zh-CN"/>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10) Ο οικονομικός φορέας </w:t>
            </w:r>
            <w:r w:rsidRPr="00B02CC1">
              <w:rPr>
                <w:rFonts w:ascii="Calibri" w:eastAsia="Times New Roman" w:hAnsi="Calibri" w:cs="Calibri"/>
                <w:b/>
                <w:strike/>
                <w:color w:val="FF0000"/>
                <w:szCs w:val="24"/>
                <w:lang w:eastAsia="zh-CN"/>
              </w:rPr>
              <w:t>προτίθεται, να αναθέσει σε τρίτους υπό μορφή υπεργολαβίας</w:t>
            </w:r>
            <w:r w:rsidRPr="00B02CC1">
              <w:rPr>
                <w:rFonts w:ascii="Calibri" w:eastAsia="Times New Roman" w:hAnsi="Calibri" w:cs="Times New Roman"/>
                <w:strike/>
                <w:color w:val="FF0000"/>
                <w:szCs w:val="24"/>
                <w:vertAlign w:val="superscript"/>
                <w:lang w:val="en-GB" w:eastAsia="zh-CN"/>
              </w:rPr>
              <w:endnoteReference w:id="43"/>
            </w:r>
            <w:r w:rsidRPr="00B02CC1">
              <w:rPr>
                <w:rFonts w:ascii="Calibri" w:eastAsia="Times New Roman" w:hAnsi="Calibri" w:cs="Calibri"/>
                <w:strike/>
                <w:color w:val="FF0000"/>
                <w:szCs w:val="24"/>
                <w:lang w:eastAsia="zh-CN"/>
              </w:rPr>
              <w:t xml:space="preserve"> το ακόλουθο</w:t>
            </w:r>
            <w:r w:rsidRPr="00B02CC1">
              <w:rPr>
                <w:rFonts w:ascii="Calibri" w:eastAsia="Times New Roman" w:hAnsi="Calibri" w:cs="Calibri"/>
                <w:b/>
                <w:strike/>
                <w:color w:val="FF0000"/>
                <w:szCs w:val="24"/>
                <w:lang w:eastAsia="zh-CN"/>
              </w:rPr>
              <w:t xml:space="preserve"> τμήμα (δηλ. ποσοστό)</w:t>
            </w:r>
            <w:r w:rsidRPr="00B02CC1">
              <w:rPr>
                <w:rFonts w:ascii="Calibri" w:eastAsia="Times New Roman" w:hAnsi="Calibri" w:cs="Calibri"/>
                <w:strike/>
                <w:color w:val="FF0000"/>
                <w:szCs w:val="24"/>
                <w:lang w:eastAsia="zh-CN"/>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11) Για </w:t>
            </w:r>
            <w:r w:rsidRPr="00B02CC1">
              <w:rPr>
                <w:rFonts w:ascii="Calibri" w:eastAsia="Times New Roman" w:hAnsi="Calibri" w:cs="Calibri"/>
                <w:b/>
                <w:i/>
                <w:strike/>
                <w:color w:val="FF0000"/>
                <w:szCs w:val="24"/>
                <w:lang w:eastAsia="zh-CN"/>
              </w:rPr>
              <w:t xml:space="preserve">δημόσιες συμβάσεις προμηθειών </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Κατά περίπτωση, ο οικονομικός φορέας δηλώνει περαιτέρω ότι θα προσκομίσει τα απαιτούμενα πιστοποιητικά γνησιότητας.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Ναι [] Όχι</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Ναι [] Όχι</w:t>
            </w: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(διαδικτυακή διεύθυνση, αρχή ή φορέας έκδοσης, επακριβή στοιχεία αναφοράς των εγγράφων):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lastRenderedPageBreak/>
              <w:t xml:space="preserve">12) Για </w:t>
            </w:r>
            <w:r w:rsidRPr="00B02CC1">
              <w:rPr>
                <w:rFonts w:ascii="Calibri" w:eastAsia="Times New Roman" w:hAnsi="Calibri" w:cs="Calibri"/>
                <w:b/>
                <w:i/>
                <w:strike/>
                <w:color w:val="FF0000"/>
                <w:szCs w:val="24"/>
                <w:lang w:eastAsia="zh-CN"/>
              </w:rPr>
              <w:t>δημόσιες συμβάσεις προμηθειών</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Μπορεί ο οικονομικός φορέας να προσκομίσει τα απαιτούμενα </w:t>
            </w:r>
            <w:r w:rsidRPr="00B02CC1">
              <w:rPr>
                <w:rFonts w:ascii="Calibri" w:eastAsia="Times New Roman" w:hAnsi="Calibri" w:cs="Calibri"/>
                <w:b/>
                <w:strike/>
                <w:color w:val="FF0000"/>
                <w:szCs w:val="24"/>
                <w:lang w:eastAsia="zh-CN"/>
              </w:rPr>
              <w:t>πιστοποιητικά</w:t>
            </w:r>
            <w:r w:rsidRPr="00B02CC1">
              <w:rPr>
                <w:rFonts w:ascii="Calibri" w:eastAsia="Times New Roman" w:hAnsi="Calibri" w:cs="Calibri"/>
                <w:strike/>
                <w:color w:val="FF0000"/>
                <w:szCs w:val="24"/>
                <w:lang w:eastAsia="zh-CN"/>
              </w:rPr>
              <w:t xml:space="preserve"> που έχουν εκδοθεί από επίσημα </w:t>
            </w:r>
            <w:r w:rsidRPr="00B02CC1">
              <w:rPr>
                <w:rFonts w:ascii="Calibri" w:eastAsia="Times New Roman" w:hAnsi="Calibri" w:cs="Calibri"/>
                <w:b/>
                <w:strike/>
                <w:color w:val="FF0000"/>
                <w:szCs w:val="24"/>
                <w:lang w:eastAsia="zh-CN"/>
              </w:rPr>
              <w:t>ινστιτούτα ελέγχου ποιότητας</w:t>
            </w:r>
            <w:r w:rsidRPr="00B02CC1">
              <w:rPr>
                <w:rFonts w:ascii="Calibri" w:eastAsia="Times New Roman" w:hAnsi="Calibri" w:cs="Calibri"/>
                <w:strike/>
                <w:color w:val="FF0000"/>
                <w:szCs w:val="24"/>
                <w:lang w:eastAsia="zh-CN"/>
              </w:rPr>
              <w:t xml:space="preserve"> ή υπηρεσίες αναγνωρισμένων ικανοτήτων, με τα οποία βεβαιώνεται η </w:t>
            </w:r>
            <w:proofErr w:type="spellStart"/>
            <w:r w:rsidRPr="00B02CC1">
              <w:rPr>
                <w:rFonts w:ascii="Calibri" w:eastAsia="Times New Roman" w:hAnsi="Calibri" w:cs="Calibri"/>
                <w:strike/>
                <w:color w:val="FF0000"/>
                <w:szCs w:val="24"/>
                <w:lang w:eastAsia="zh-CN"/>
              </w:rPr>
              <w:t>καταλληλότητα</w:t>
            </w:r>
            <w:proofErr w:type="spellEnd"/>
            <w:r w:rsidRPr="00B02CC1">
              <w:rPr>
                <w:rFonts w:ascii="Calibri" w:eastAsia="Times New Roman" w:hAnsi="Calibri" w:cs="Calibri"/>
                <w:strike/>
                <w:color w:val="FF0000"/>
                <w:szCs w:val="24"/>
                <w:lang w:eastAsia="zh-CN"/>
              </w:rPr>
              <w:t xml:space="preserve"> των προϊόντων, </w:t>
            </w:r>
            <w:proofErr w:type="spellStart"/>
            <w:r w:rsidRPr="00B02CC1">
              <w:rPr>
                <w:rFonts w:ascii="Calibri" w:eastAsia="Times New Roman" w:hAnsi="Calibri" w:cs="Calibri"/>
                <w:strike/>
                <w:color w:val="FF0000"/>
                <w:szCs w:val="24"/>
                <w:lang w:eastAsia="zh-CN"/>
              </w:rPr>
              <w:t>επαληθευόμενη</w:t>
            </w:r>
            <w:proofErr w:type="spellEnd"/>
            <w:r w:rsidRPr="00B02CC1">
              <w:rPr>
                <w:rFonts w:ascii="Calibri" w:eastAsia="Times New Roman" w:hAnsi="Calibri" w:cs="Calibri"/>
                <w:strike/>
                <w:color w:val="FF0000"/>
                <w:szCs w:val="24"/>
                <w:lang w:eastAsia="zh-CN"/>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strike/>
                <w:color w:val="FF0000"/>
                <w:szCs w:val="24"/>
                <w:lang w:eastAsia="zh-CN"/>
              </w:rPr>
              <w:t>Εάν όχι</w:t>
            </w:r>
            <w:r w:rsidRPr="00B02CC1">
              <w:rPr>
                <w:rFonts w:ascii="Calibri" w:eastAsia="Times New Roman" w:hAnsi="Calibri" w:cs="Calibri"/>
                <w:strike/>
                <w:color w:val="FF0000"/>
                <w:szCs w:val="24"/>
                <w:lang w:eastAsia="zh-CN"/>
              </w:rPr>
              <w:t>, εξηγήστε τους λόγους και αναφέρετε ποια άλλα αποδεικτικά μέσα μπορούν να προσκομιστούν:</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napToGrid w:val="0"/>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Ναι [] Όχι</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(διαδικτυακή διεύθυνση, αρχή ή φορέας έκδοσης, επακριβή στοιχεία αναφοράς των εγγράφων): [……][……][……]</w:t>
            </w:r>
          </w:p>
        </w:tc>
      </w:tr>
    </w:tbl>
    <w:p w:rsidR="00B02CC1" w:rsidRPr="00B02CC1" w:rsidRDefault="00B02CC1" w:rsidP="00B02CC1">
      <w:pPr>
        <w:keepNext/>
        <w:suppressAutoHyphens/>
        <w:spacing w:before="120" w:after="360" w:line="276" w:lineRule="auto"/>
        <w:jc w:val="center"/>
        <w:rPr>
          <w:rFonts w:ascii="Calibri" w:eastAsia="Times New Roman" w:hAnsi="Calibri" w:cs="Calibri"/>
          <w:b/>
          <w:smallCaps/>
          <w:strike/>
          <w:color w:val="FF0000"/>
          <w:kern w:val="1"/>
          <w:sz w:val="28"/>
          <w:lang w:eastAsia="zh-CN"/>
        </w:rPr>
      </w:pPr>
    </w:p>
    <w:p w:rsidR="00B02CC1" w:rsidRPr="00B02CC1" w:rsidRDefault="00B02CC1" w:rsidP="00B02CC1">
      <w:pPr>
        <w:suppressAutoHyphens/>
        <w:spacing w:after="120" w:line="240" w:lineRule="auto"/>
        <w:jc w:val="center"/>
        <w:rPr>
          <w:rFonts w:ascii="Calibri" w:eastAsia="Times New Roman" w:hAnsi="Calibri" w:cs="Calibri"/>
          <w:b/>
          <w:bCs/>
          <w:strike/>
          <w:color w:val="FF0000"/>
          <w:szCs w:val="24"/>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trike/>
          <w:color w:val="FF0000"/>
          <w:szCs w:val="24"/>
          <w:lang w:eastAsia="zh-CN"/>
        </w:rPr>
      </w:pPr>
      <w:r w:rsidRPr="00B02CC1">
        <w:rPr>
          <w:rFonts w:ascii="Calibri" w:eastAsia="Times New Roman" w:hAnsi="Calibri" w:cs="Calibri"/>
          <w:b/>
          <w:bCs/>
          <w:strike/>
          <w:color w:val="FF0000"/>
          <w:szCs w:val="24"/>
          <w:lang w:eastAsia="zh-CN"/>
        </w:rPr>
        <w:lastRenderedPageBreak/>
        <w:t>Δ: Συστήματα διασφάλισης ποιότητας και πρότυπα περιβαλλοντικής διαχείρισης</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i/>
          <w:strike/>
          <w:color w:val="FF0000"/>
          <w:szCs w:val="24"/>
          <w:lang w:eastAsia="zh-CN"/>
        </w:rPr>
        <w:t xml:space="preserve">Ο οικονομικός φορέας πρέπει να παράσχει πληροφορίες </w:t>
      </w:r>
      <w:r w:rsidRPr="00B02CC1">
        <w:rPr>
          <w:rFonts w:ascii="Calibri" w:eastAsia="Times New Roman" w:hAnsi="Calibri" w:cs="Calibri"/>
          <w:b/>
          <w:strike/>
          <w:color w:val="FF0000"/>
          <w:szCs w:val="24"/>
          <w:u w:val="single"/>
          <w:lang w:eastAsia="zh-CN"/>
        </w:rPr>
        <w:t>μόνον</w:t>
      </w:r>
      <w:r w:rsidRPr="00B02CC1">
        <w:rPr>
          <w:rFonts w:ascii="Calibri" w:eastAsia="Times New Roman" w:hAnsi="Calibri" w:cs="Calibri"/>
          <w:b/>
          <w:i/>
          <w:strike/>
          <w:color w:val="FF0000"/>
          <w:szCs w:val="24"/>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i/>
                <w:strike/>
                <w:color w:val="FF0000"/>
                <w:szCs w:val="24"/>
                <w:lang w:eastAsia="zh-CN"/>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val="en-GB" w:eastAsia="zh-CN"/>
              </w:rPr>
            </w:pPr>
            <w:r w:rsidRPr="00B02CC1">
              <w:rPr>
                <w:rFonts w:ascii="Calibri" w:eastAsia="Times New Roman" w:hAnsi="Calibri" w:cs="Calibri"/>
                <w:b/>
                <w:i/>
                <w:strike/>
                <w:color w:val="FF0000"/>
                <w:szCs w:val="24"/>
                <w:lang w:val="en-GB" w:eastAsia="zh-CN"/>
              </w:rPr>
              <w:t>Απ</w:t>
            </w:r>
            <w:proofErr w:type="spellStart"/>
            <w:r w:rsidRPr="00B02CC1">
              <w:rPr>
                <w:rFonts w:ascii="Calibri" w:eastAsia="Times New Roman" w:hAnsi="Calibri" w:cs="Calibri"/>
                <w:b/>
                <w:i/>
                <w:strike/>
                <w:color w:val="FF0000"/>
                <w:szCs w:val="24"/>
                <w:lang w:val="en-GB" w:eastAsia="zh-CN"/>
              </w:rPr>
              <w:t>άντηση</w:t>
            </w:r>
            <w:proofErr w:type="spellEnd"/>
            <w:r w:rsidRPr="00B02CC1">
              <w:rPr>
                <w:rFonts w:ascii="Calibri" w:eastAsia="Times New Roman" w:hAnsi="Calibri" w:cs="Calibri"/>
                <w:b/>
                <w:i/>
                <w:strike/>
                <w:color w:val="FF0000"/>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Θα είναι σε θέση ο οικονομικός φορέας να προσκομίσει </w:t>
            </w:r>
            <w:r w:rsidRPr="00B02CC1">
              <w:rPr>
                <w:rFonts w:ascii="Calibri" w:eastAsia="Times New Roman" w:hAnsi="Calibri" w:cs="Calibri"/>
                <w:b/>
                <w:strike/>
                <w:color w:val="FF0000"/>
                <w:szCs w:val="24"/>
                <w:lang w:eastAsia="zh-CN"/>
              </w:rPr>
              <w:t>πιστοποιητικά</w:t>
            </w:r>
            <w:r w:rsidRPr="00B02CC1">
              <w:rPr>
                <w:rFonts w:ascii="Calibri" w:eastAsia="Times New Roman" w:hAnsi="Calibri" w:cs="Calibri"/>
                <w:strike/>
                <w:color w:val="FF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B02CC1">
              <w:rPr>
                <w:rFonts w:ascii="Calibri" w:eastAsia="Times New Roman" w:hAnsi="Calibri" w:cs="Calibri"/>
                <w:b/>
                <w:strike/>
                <w:color w:val="FF0000"/>
                <w:szCs w:val="24"/>
                <w:lang w:eastAsia="zh-CN"/>
              </w:rPr>
              <w:t>πρότυπα διασφάλισης ποιότητας</w:t>
            </w:r>
            <w:r w:rsidRPr="00B02CC1">
              <w:rPr>
                <w:rFonts w:ascii="Calibri" w:eastAsia="Times New Roman" w:hAnsi="Calibri" w:cs="Calibri"/>
                <w:strike/>
                <w:color w:val="FF0000"/>
                <w:szCs w:val="24"/>
                <w:lang w:eastAsia="zh-CN"/>
              </w:rPr>
              <w:t>, συμπεριλαμβανομένης της προσβασιμότητας για άτομα με ειδικές ανάγκες;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strike/>
                <w:color w:val="FF0000"/>
                <w:szCs w:val="24"/>
                <w:lang w:eastAsia="zh-CN"/>
              </w:rPr>
              <w:t>Εάν όχι</w:t>
            </w:r>
            <w:r w:rsidRPr="00B02CC1">
              <w:rPr>
                <w:rFonts w:ascii="Calibri" w:eastAsia="Times New Roman" w:hAnsi="Calibri" w:cs="Calibri"/>
                <w:strike/>
                <w:color w:val="FF0000"/>
                <w:szCs w:val="24"/>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w:t>
            </w: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(διαδικτυακή διεύθυνση, αρχή ή φορέας έκδοσης, επακριβή στοιχεία αναφοράς των εγγράφων): [……][……][……]</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xml:space="preserve">Θα είναι σε θέση ο οικονομικός φορέας να προσκομίσει </w:t>
            </w:r>
            <w:r w:rsidRPr="00B02CC1">
              <w:rPr>
                <w:rFonts w:ascii="Calibri" w:eastAsia="Times New Roman" w:hAnsi="Calibri" w:cs="Calibri"/>
                <w:b/>
                <w:strike/>
                <w:color w:val="FF0000"/>
                <w:szCs w:val="24"/>
                <w:lang w:eastAsia="zh-CN"/>
              </w:rPr>
              <w:t>πιστοποιητικά</w:t>
            </w:r>
            <w:r w:rsidRPr="00B02CC1">
              <w:rPr>
                <w:rFonts w:ascii="Calibri" w:eastAsia="Times New Roman" w:hAnsi="Calibri" w:cs="Calibri"/>
                <w:strike/>
                <w:color w:val="FF0000"/>
                <w:szCs w:val="24"/>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B02CC1">
              <w:rPr>
                <w:rFonts w:ascii="Calibri" w:eastAsia="Times New Roman" w:hAnsi="Calibri" w:cs="Calibri"/>
                <w:b/>
                <w:strike/>
                <w:color w:val="FF0000"/>
                <w:szCs w:val="24"/>
                <w:lang w:eastAsia="zh-CN"/>
              </w:rPr>
              <w:t>συστήματα ή πρότυπα περιβαλλοντικής διαχείρισης</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b/>
                <w:strike/>
                <w:color w:val="FF0000"/>
                <w:szCs w:val="24"/>
                <w:lang w:eastAsia="zh-CN"/>
              </w:rPr>
              <w:t>Εάν όχι</w:t>
            </w:r>
            <w:r w:rsidRPr="00B02CC1">
              <w:rPr>
                <w:rFonts w:ascii="Calibri" w:eastAsia="Times New Roman" w:hAnsi="Calibri" w:cs="Calibri"/>
                <w:strike/>
                <w:color w:val="FF0000"/>
                <w:szCs w:val="24"/>
                <w:lang w:eastAsia="zh-CN"/>
              </w:rPr>
              <w:t xml:space="preserve">, εξηγήστε τους λόγους και διευκρινίστε ποια άλλα αποδεικτικά μέσα μπορούν να προσκομιστούν όσον αφορά τα </w:t>
            </w:r>
            <w:r w:rsidRPr="00B02CC1">
              <w:rPr>
                <w:rFonts w:ascii="Calibri" w:eastAsia="Times New Roman" w:hAnsi="Calibri" w:cs="Calibri"/>
                <w:b/>
                <w:strike/>
                <w:color w:val="FF0000"/>
                <w:szCs w:val="24"/>
                <w:lang w:eastAsia="zh-CN"/>
              </w:rPr>
              <w:t>συστήματα ή πρότυπα περιβαλλοντικής διαχείρισης</w:t>
            </w:r>
            <w:r w:rsidRPr="00B02CC1">
              <w:rPr>
                <w:rFonts w:ascii="Calibri" w:eastAsia="Times New Roman" w:hAnsi="Calibri" w:cs="Calibri"/>
                <w:strike/>
                <w:color w:val="FF0000"/>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jc w:val="both"/>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Ναι [] Όχι</w:t>
            </w: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strike/>
                <w:color w:val="FF0000"/>
                <w:szCs w:val="24"/>
                <w:lang w:eastAsia="zh-CN"/>
              </w:rPr>
              <w:t>[……] [……]</w:t>
            </w: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i/>
                <w:strike/>
                <w:color w:val="FF0000"/>
                <w:szCs w:val="24"/>
                <w:lang w:eastAsia="zh-CN"/>
              </w:rPr>
            </w:pPr>
          </w:p>
          <w:p w:rsidR="00B02CC1" w:rsidRPr="00B02CC1" w:rsidRDefault="00B02CC1" w:rsidP="00B02CC1">
            <w:pPr>
              <w:suppressAutoHyphens/>
              <w:spacing w:after="0" w:line="240" w:lineRule="auto"/>
              <w:rPr>
                <w:rFonts w:ascii="Calibri" w:eastAsia="Times New Roman" w:hAnsi="Calibri" w:cs="Calibri"/>
                <w:strike/>
                <w:color w:val="FF0000"/>
                <w:szCs w:val="24"/>
                <w:lang w:eastAsia="zh-CN"/>
              </w:rPr>
            </w:pPr>
            <w:r w:rsidRPr="00B02CC1">
              <w:rPr>
                <w:rFonts w:ascii="Calibri" w:eastAsia="Times New Roman" w:hAnsi="Calibri" w:cs="Calibri"/>
                <w:i/>
                <w:strike/>
                <w:color w:val="FF0000"/>
                <w:szCs w:val="24"/>
                <w:lang w:eastAsia="zh-CN"/>
              </w:rPr>
              <w:t>(διαδικτυακή διεύθυνση, αρχή ή φορέας έκδοσης, επακριβή στοιχεία αναφοράς των εγγράφων): [……][……][……]</w:t>
            </w:r>
          </w:p>
        </w:tc>
      </w:tr>
    </w:tbl>
    <w:p w:rsidR="00B02CC1" w:rsidRPr="00B02CC1" w:rsidRDefault="00B02CC1" w:rsidP="00B02CC1">
      <w:pPr>
        <w:suppressAutoHyphens/>
        <w:spacing w:after="120" w:line="240" w:lineRule="auto"/>
        <w:jc w:val="center"/>
        <w:rPr>
          <w:rFonts w:ascii="Calibri" w:eastAsia="Times New Roman" w:hAnsi="Calibri" w:cs="Calibri"/>
          <w:szCs w:val="24"/>
          <w:lang w:eastAsia="zh-CN"/>
        </w:rPr>
      </w:pPr>
    </w:p>
    <w:p w:rsidR="00B02CC1" w:rsidRPr="00B02CC1" w:rsidRDefault="00B02CC1" w:rsidP="00B02CC1">
      <w:pPr>
        <w:pageBreakBefore/>
        <w:suppressAutoHyphens/>
        <w:spacing w:after="120" w:line="240" w:lineRule="auto"/>
        <w:jc w:val="center"/>
        <w:rPr>
          <w:rFonts w:ascii="Calibri" w:eastAsia="Times New Roman" w:hAnsi="Calibri" w:cs="Calibri"/>
          <w:szCs w:val="24"/>
          <w:lang w:eastAsia="zh-CN"/>
        </w:rPr>
      </w:pPr>
      <w:r w:rsidRPr="00B02CC1">
        <w:rPr>
          <w:rFonts w:ascii="Calibri" w:eastAsia="Times New Roman" w:hAnsi="Calibri" w:cs="Calibri"/>
          <w:b/>
          <w:bCs/>
          <w:szCs w:val="24"/>
          <w:lang w:eastAsia="zh-CN"/>
        </w:rPr>
        <w:lastRenderedPageBreak/>
        <w:t xml:space="preserve">Μέρος </w:t>
      </w:r>
      <w:r w:rsidRPr="00B02CC1">
        <w:rPr>
          <w:rFonts w:ascii="Calibri" w:eastAsia="Times New Roman" w:hAnsi="Calibri" w:cs="Calibri"/>
          <w:b/>
          <w:bCs/>
          <w:szCs w:val="24"/>
          <w:lang w:val="en-GB" w:eastAsia="zh-CN"/>
        </w:rPr>
        <w:t>V</w:t>
      </w:r>
      <w:r w:rsidRPr="00B02CC1">
        <w:rPr>
          <w:rFonts w:ascii="Calibri" w:eastAsia="Times New Roman" w:hAnsi="Calibri" w:cs="Calibri"/>
          <w:b/>
          <w:bCs/>
          <w:szCs w:val="24"/>
          <w:lang w:eastAsia="zh-CN"/>
        </w:rPr>
        <w:t xml:space="preserve">: Περιορισμός του αριθμού των </w:t>
      </w:r>
      <w:proofErr w:type="spellStart"/>
      <w:r w:rsidRPr="00B02CC1">
        <w:rPr>
          <w:rFonts w:ascii="Calibri" w:eastAsia="Times New Roman" w:hAnsi="Calibri" w:cs="Calibri"/>
          <w:b/>
          <w:bCs/>
          <w:szCs w:val="24"/>
          <w:lang w:eastAsia="zh-CN"/>
        </w:rPr>
        <w:t>πληρούντων</w:t>
      </w:r>
      <w:proofErr w:type="spellEnd"/>
      <w:r w:rsidRPr="00B02CC1">
        <w:rPr>
          <w:rFonts w:ascii="Calibri" w:eastAsia="Times New Roman" w:hAnsi="Calibri" w:cs="Calibri"/>
          <w:b/>
          <w:bCs/>
          <w:szCs w:val="24"/>
          <w:lang w:eastAsia="zh-CN"/>
        </w:rPr>
        <w:t xml:space="preserve"> τα κριτήρια επιλογής υποψηφίων</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Cs w:val="24"/>
          <w:lang w:eastAsia="zh-CN"/>
        </w:rPr>
        <w:t xml:space="preserve">Ο οικονομικός φορέας πρέπει να παράσχει πληροφορίες </w:t>
      </w:r>
      <w:r w:rsidRPr="00B02CC1">
        <w:rPr>
          <w:rFonts w:ascii="Calibri" w:eastAsia="Times New Roman" w:hAnsi="Calibri" w:cs="Calibri"/>
          <w:b/>
          <w:szCs w:val="24"/>
          <w:u w:val="single"/>
          <w:lang w:eastAsia="zh-CN"/>
        </w:rPr>
        <w:t>μόνον</w:t>
      </w:r>
      <w:r w:rsidRPr="00B02CC1">
        <w:rPr>
          <w:rFonts w:ascii="Calibri" w:eastAsia="Times New Roman" w:hAnsi="Calibri" w:cs="Calibri"/>
          <w:b/>
          <w:i/>
          <w:szCs w:val="24"/>
          <w:lang w:eastAsia="zh-CN"/>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B02CC1">
        <w:rPr>
          <w:rFonts w:ascii="Calibri" w:eastAsia="Times New Roman" w:hAnsi="Calibri" w:cs="Calibri"/>
          <w:b/>
          <w:szCs w:val="24"/>
          <w:lang w:eastAsia="zh-CN"/>
        </w:rPr>
        <w:t>εφόσον συντρέχει περίπτωση</w:t>
      </w:r>
      <w:r w:rsidRPr="00B02CC1">
        <w:rPr>
          <w:rFonts w:ascii="Calibri" w:eastAsia="Times New Roman" w:hAnsi="Calibri" w:cs="Calibri"/>
          <w:b/>
          <w:i/>
          <w:szCs w:val="24"/>
          <w:lang w:eastAsia="zh-CN"/>
        </w:rPr>
        <w:t>,</w:t>
      </w:r>
      <w:r w:rsidRPr="00B02CC1">
        <w:rPr>
          <w:rFonts w:ascii="Calibri" w:eastAsia="Times New Roman" w:hAnsi="Calibri" w:cs="Calibri"/>
          <w:b/>
          <w:i/>
          <w:szCs w:val="24"/>
          <w:u w:val="single"/>
          <w:lang w:eastAsia="zh-CN"/>
        </w:rPr>
        <w:t xml:space="preserve"> </w:t>
      </w:r>
      <w:r w:rsidRPr="00B02CC1">
        <w:rPr>
          <w:rFonts w:ascii="Calibri" w:eastAsia="Times New Roman" w:hAnsi="Calibri" w:cs="Calibri"/>
          <w:b/>
          <w:i/>
          <w:szCs w:val="24"/>
          <w:lang w:eastAsia="zh-CN"/>
        </w:rPr>
        <w:t>που θα πρέπει να προσκομιστούν, ορίζονται στη σχετική διακήρυξη  ή στην πρόσκληση ή στα έγγραφα της σύμβασης.</w:t>
      </w:r>
    </w:p>
    <w:p w:rsidR="00B02CC1" w:rsidRPr="00B02CC1" w:rsidRDefault="00B02CC1" w:rsidP="00B02CC1">
      <w:pPr>
        <w:pBdr>
          <w:top w:val="single" w:sz="4" w:space="1" w:color="000000"/>
          <w:left w:val="single" w:sz="4" w:space="4" w:color="000000"/>
          <w:bottom w:val="single" w:sz="4" w:space="1" w:color="000000"/>
          <w:right w:val="single" w:sz="4" w:space="4" w:color="000000"/>
        </w:pBdr>
        <w:shd w:val="clear" w:color="auto" w:fill="BFBFBF"/>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i/>
          <w:szCs w:val="24"/>
          <w:u w:val="single"/>
          <w:lang w:eastAsia="zh-CN"/>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proofErr w:type="spellStart"/>
            <w:r w:rsidRPr="00B02CC1">
              <w:rPr>
                <w:rFonts w:ascii="Calibri" w:eastAsia="Times New Roman" w:hAnsi="Calibri" w:cs="Calibri"/>
                <w:b/>
                <w:i/>
                <w:szCs w:val="24"/>
                <w:lang w:val="en-GB" w:eastAsia="zh-CN"/>
              </w:rPr>
              <w:t>Περιορισμός</w:t>
            </w:r>
            <w:proofErr w:type="spellEnd"/>
            <w:r w:rsidRPr="00B02CC1">
              <w:rPr>
                <w:rFonts w:ascii="Calibri" w:eastAsia="Times New Roman" w:hAnsi="Calibri" w:cs="Calibri"/>
                <w:b/>
                <w:i/>
                <w:szCs w:val="24"/>
                <w:lang w:val="en-GB" w:eastAsia="zh-CN"/>
              </w:rPr>
              <w:t xml:space="preserve"> </w:t>
            </w:r>
            <w:proofErr w:type="spellStart"/>
            <w:r w:rsidRPr="00B02CC1">
              <w:rPr>
                <w:rFonts w:ascii="Calibri" w:eastAsia="Times New Roman" w:hAnsi="Calibri" w:cs="Calibri"/>
                <w:b/>
                <w:i/>
                <w:szCs w:val="24"/>
                <w:lang w:val="en-GB" w:eastAsia="zh-CN"/>
              </w:rPr>
              <w:t>του</w:t>
            </w:r>
            <w:proofErr w:type="spellEnd"/>
            <w:r w:rsidRPr="00B02CC1">
              <w:rPr>
                <w:rFonts w:ascii="Calibri" w:eastAsia="Times New Roman" w:hAnsi="Calibri" w:cs="Calibri"/>
                <w:b/>
                <w:i/>
                <w:szCs w:val="24"/>
                <w:lang w:val="en-GB" w:eastAsia="zh-CN"/>
              </w:rPr>
              <w:t xml:space="preserve"> α</w:t>
            </w:r>
            <w:proofErr w:type="spellStart"/>
            <w:r w:rsidRPr="00B02CC1">
              <w:rPr>
                <w:rFonts w:ascii="Calibri" w:eastAsia="Times New Roman" w:hAnsi="Calibri" w:cs="Calibri"/>
                <w:b/>
                <w:i/>
                <w:szCs w:val="24"/>
                <w:lang w:val="en-GB" w:eastAsia="zh-CN"/>
              </w:rPr>
              <w:t>ριθμού</w:t>
            </w:r>
            <w:proofErr w:type="spellEnd"/>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val="en-GB" w:eastAsia="zh-CN"/>
              </w:rPr>
            </w:pPr>
            <w:r w:rsidRPr="00B02CC1">
              <w:rPr>
                <w:rFonts w:ascii="Calibri" w:eastAsia="Times New Roman" w:hAnsi="Calibri" w:cs="Calibri"/>
                <w:b/>
                <w:i/>
                <w:szCs w:val="24"/>
                <w:lang w:val="en-GB" w:eastAsia="zh-CN"/>
              </w:rPr>
              <w:t>Απ</w:t>
            </w:r>
            <w:proofErr w:type="spellStart"/>
            <w:r w:rsidRPr="00B02CC1">
              <w:rPr>
                <w:rFonts w:ascii="Calibri" w:eastAsia="Times New Roman" w:hAnsi="Calibri" w:cs="Calibri"/>
                <w:b/>
                <w:i/>
                <w:szCs w:val="24"/>
                <w:lang w:val="en-GB" w:eastAsia="zh-CN"/>
              </w:rPr>
              <w:t>άντηση</w:t>
            </w:r>
            <w:proofErr w:type="spellEnd"/>
            <w:r w:rsidRPr="00B02CC1">
              <w:rPr>
                <w:rFonts w:ascii="Calibri" w:eastAsia="Times New Roman" w:hAnsi="Calibri" w:cs="Calibri"/>
                <w:b/>
                <w:i/>
                <w:szCs w:val="24"/>
                <w:lang w:val="en-GB" w:eastAsia="zh-CN"/>
              </w:rPr>
              <w:t>:</w:t>
            </w:r>
          </w:p>
        </w:tc>
      </w:tr>
      <w:tr w:rsidR="00B02CC1" w:rsidRPr="00B02CC1" w:rsidTr="00106DB3">
        <w:tc>
          <w:tcPr>
            <w:tcW w:w="4479" w:type="dxa"/>
            <w:tcBorders>
              <w:top w:val="single" w:sz="4" w:space="0" w:color="000000"/>
              <w:left w:val="single" w:sz="4" w:space="0" w:color="000000"/>
              <w:bottom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b/>
                <w:szCs w:val="24"/>
                <w:lang w:eastAsia="zh-CN"/>
              </w:rPr>
              <w:t>Πληροί</w:t>
            </w:r>
            <w:r w:rsidRPr="00B02CC1">
              <w:rPr>
                <w:rFonts w:ascii="Calibri" w:eastAsia="Times New Roman" w:hAnsi="Calibri" w:cs="Calibri"/>
                <w:szCs w:val="24"/>
                <w:lang w:eastAsia="zh-CN"/>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xml:space="preserve">Εφόσον ζητούνται ορισμένα πιστοποιητικά ή λοιπές μορφές αποδεικτικών εγγράφων, αναφέρετε για </w:t>
            </w:r>
            <w:r w:rsidRPr="00B02CC1">
              <w:rPr>
                <w:rFonts w:ascii="Calibri" w:eastAsia="Times New Roman" w:hAnsi="Calibri" w:cs="Calibri"/>
                <w:b/>
                <w:szCs w:val="24"/>
                <w:lang w:eastAsia="zh-CN"/>
              </w:rPr>
              <w:t>καθένα από αυτά</w:t>
            </w:r>
            <w:r w:rsidRPr="00B02CC1">
              <w:rPr>
                <w:rFonts w:ascii="Calibri" w:eastAsia="Times New Roman" w:hAnsi="Calibri" w:cs="Calibri"/>
                <w:szCs w:val="24"/>
                <w:lang w:eastAsia="zh-CN"/>
              </w:rPr>
              <w:t xml:space="preserve"> αν ο οικονομικός φορέας διαθέτει τα απαιτούμενα έγγραφα:</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Εάν ορισμένα από τα εν λόγω πιστοποιητικά ή λοιπές μορφές αποδεικτικών στοιχείων διατίθενται ηλεκτρονικά</w:t>
            </w:r>
            <w:r w:rsidRPr="00B02CC1">
              <w:rPr>
                <w:rFonts w:ascii="Calibri" w:eastAsia="Times New Roman" w:hAnsi="Calibri" w:cs="Times New Roman"/>
                <w:i/>
                <w:szCs w:val="24"/>
                <w:vertAlign w:val="superscript"/>
                <w:lang w:val="en-GB" w:eastAsia="zh-CN"/>
              </w:rPr>
              <w:endnoteReference w:id="44"/>
            </w:r>
            <w:r w:rsidRPr="00B02CC1">
              <w:rPr>
                <w:rFonts w:ascii="Calibri" w:eastAsia="Times New Roman" w:hAnsi="Calibri" w:cs="Calibri"/>
                <w:i/>
                <w:szCs w:val="24"/>
                <w:lang w:eastAsia="zh-CN"/>
              </w:rPr>
              <w:t xml:space="preserve">, αναφέρετε για το </w:t>
            </w:r>
            <w:r w:rsidRPr="00B02CC1">
              <w:rPr>
                <w:rFonts w:ascii="Calibri" w:eastAsia="Times New Roman" w:hAnsi="Calibri" w:cs="Calibri"/>
                <w:b/>
                <w:i/>
                <w:szCs w:val="24"/>
                <w:lang w:eastAsia="zh-CN"/>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w:t>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szCs w:val="24"/>
                <w:lang w:eastAsia="zh-CN"/>
              </w:rPr>
              <w:t>[] Ναι [] Όχι</w:t>
            </w:r>
            <w:r w:rsidRPr="00B02CC1">
              <w:rPr>
                <w:rFonts w:ascii="Calibri" w:eastAsia="Times New Roman" w:hAnsi="Calibri" w:cs="Times New Roman"/>
                <w:szCs w:val="24"/>
                <w:vertAlign w:val="superscript"/>
                <w:lang w:val="en-GB" w:eastAsia="zh-CN"/>
              </w:rPr>
              <w:endnoteReference w:id="45"/>
            </w: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p>
          <w:p w:rsidR="00B02CC1" w:rsidRPr="00B02CC1" w:rsidRDefault="00B02CC1" w:rsidP="00B02CC1">
            <w:pPr>
              <w:suppressAutoHyphens/>
              <w:spacing w:after="0" w:line="240" w:lineRule="auto"/>
              <w:jc w:val="both"/>
              <w:rPr>
                <w:rFonts w:ascii="Calibri" w:eastAsia="Times New Roman" w:hAnsi="Calibri" w:cs="Calibri"/>
                <w:i/>
                <w:szCs w:val="24"/>
                <w:lang w:eastAsia="zh-CN"/>
              </w:rPr>
            </w:pPr>
          </w:p>
          <w:p w:rsidR="00B02CC1" w:rsidRPr="00B02CC1" w:rsidRDefault="00B02CC1" w:rsidP="00B02CC1">
            <w:pPr>
              <w:suppressAutoHyphens/>
              <w:spacing w:after="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(διαδικτυακή διεύθυνση, αρχή ή φορέας έκδοσης, επακριβή στοιχεία αναφοράς των εγγράφων): [……][……][……]</w:t>
            </w:r>
            <w:r w:rsidRPr="00B02CC1">
              <w:rPr>
                <w:rFonts w:ascii="Calibri" w:eastAsia="Times New Roman" w:hAnsi="Calibri" w:cs="Times New Roman"/>
                <w:i/>
                <w:szCs w:val="24"/>
                <w:vertAlign w:val="superscript"/>
                <w:lang w:val="en-GB" w:eastAsia="zh-CN"/>
              </w:rPr>
              <w:endnoteReference w:id="46"/>
            </w:r>
          </w:p>
        </w:tc>
      </w:tr>
    </w:tbl>
    <w:p w:rsidR="00B02CC1" w:rsidRPr="00B02CC1" w:rsidRDefault="00B02CC1" w:rsidP="00B02CC1">
      <w:pPr>
        <w:keepNext/>
        <w:suppressAutoHyphens/>
        <w:spacing w:before="120" w:after="360" w:line="276" w:lineRule="auto"/>
        <w:jc w:val="center"/>
        <w:rPr>
          <w:rFonts w:ascii="Calibri" w:eastAsia="Times New Roman" w:hAnsi="Calibri" w:cs="Calibri"/>
          <w:b/>
          <w:kern w:val="1"/>
          <w:lang w:eastAsia="zh-CN"/>
        </w:rPr>
      </w:pPr>
    </w:p>
    <w:p w:rsidR="00B02CC1" w:rsidRPr="00B02CC1" w:rsidRDefault="00B02CC1" w:rsidP="00B02CC1">
      <w:pPr>
        <w:keepNext/>
        <w:pageBreakBefore/>
        <w:suppressAutoHyphens/>
        <w:spacing w:before="120" w:after="360" w:line="276" w:lineRule="auto"/>
        <w:jc w:val="center"/>
        <w:rPr>
          <w:rFonts w:ascii="Calibri" w:eastAsia="Times New Roman" w:hAnsi="Calibri" w:cs="Calibri"/>
          <w:b/>
          <w:kern w:val="1"/>
          <w:lang w:eastAsia="zh-CN"/>
        </w:rPr>
      </w:pPr>
      <w:r w:rsidRPr="00B02CC1">
        <w:rPr>
          <w:rFonts w:ascii="Calibri" w:eastAsia="Times New Roman" w:hAnsi="Calibri" w:cs="Calibri"/>
          <w:b/>
          <w:bCs/>
          <w:kern w:val="1"/>
          <w:lang w:eastAsia="zh-CN"/>
        </w:rPr>
        <w:lastRenderedPageBreak/>
        <w:t>Μέρος VI: Τελικές δηλώσεις</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 xml:space="preserve">Ο κάτωθι υπογεγραμμένος, δηλώνω επισήμως ότι τα στοιχεία που έχω αναφέρει σύμφωνα με τα μέρη Ι – </w:t>
      </w:r>
      <w:r w:rsidRPr="00B02CC1">
        <w:rPr>
          <w:rFonts w:ascii="Calibri" w:eastAsia="Times New Roman" w:hAnsi="Calibri" w:cs="Calibri"/>
          <w:i/>
          <w:szCs w:val="24"/>
          <w:lang w:val="en-GB" w:eastAsia="zh-CN"/>
        </w:rPr>
        <w:t>IV</w:t>
      </w:r>
      <w:r w:rsidRPr="00B02CC1">
        <w:rPr>
          <w:rFonts w:ascii="Calibri" w:eastAsia="Times New Roman" w:hAnsi="Calibri" w:cs="Calibri"/>
          <w:i/>
          <w:szCs w:val="24"/>
          <w:lang w:eastAsia="zh-CN"/>
        </w:rPr>
        <w:t xml:space="preserve"> ανωτέρω είναι ακριβή και ορθά και ότι έχω πλήρη επίγνωση των συνεπειών σε περίπτωση σοβαρών ψευδών δηλώσεων.</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 xml:space="preserve">Ο κάτωθι υπογεγραμμένος, δηλώνω επισήμως ότι </w:t>
      </w:r>
      <w:proofErr w:type="spellStart"/>
      <w:r w:rsidRPr="00B02CC1">
        <w:rPr>
          <w:rFonts w:ascii="Calibri" w:eastAsia="Times New Roman" w:hAnsi="Calibri" w:cs="Calibri"/>
          <w:i/>
          <w:szCs w:val="24"/>
          <w:lang w:eastAsia="zh-CN"/>
        </w:rPr>
        <w:t>είμαισε</w:t>
      </w:r>
      <w:proofErr w:type="spellEnd"/>
      <w:r w:rsidRPr="00B02CC1">
        <w:rPr>
          <w:rFonts w:ascii="Calibri" w:eastAsia="Times New Roman" w:hAnsi="Calibri" w:cs="Calibri"/>
          <w:i/>
          <w:szCs w:val="24"/>
          <w:lang w:eastAsia="zh-CN"/>
        </w:rPr>
        <w:t xml:space="preserve"> θέση, κατόπιν αιτήματος και χωρίς καθυστέρηση, να προσκομίσω τα πιστοποιητικά και τις λοιπές μορφές αποδεικτικών εγγράφων που αναφέρονται</w:t>
      </w:r>
      <w:r w:rsidRPr="00B02CC1">
        <w:rPr>
          <w:rFonts w:ascii="Calibri" w:eastAsia="Times New Roman" w:hAnsi="Calibri" w:cs="Calibri"/>
          <w:szCs w:val="24"/>
          <w:vertAlign w:val="superscript"/>
          <w:lang w:val="en-GB" w:eastAsia="zh-CN"/>
        </w:rPr>
        <w:endnoteReference w:id="47"/>
      </w:r>
      <w:r w:rsidRPr="00B02CC1">
        <w:rPr>
          <w:rFonts w:ascii="Calibri" w:eastAsia="Times New Roman" w:hAnsi="Calibri" w:cs="Calibri"/>
          <w:i/>
          <w:szCs w:val="24"/>
          <w:lang w:eastAsia="zh-CN"/>
        </w:rPr>
        <w:t>, εκτός εάν :</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B02CC1">
        <w:rPr>
          <w:rFonts w:ascii="Calibri" w:eastAsia="Times New Roman" w:hAnsi="Calibri" w:cs="Times New Roman"/>
          <w:szCs w:val="24"/>
          <w:vertAlign w:val="superscript"/>
          <w:lang w:val="en-GB" w:eastAsia="zh-CN"/>
        </w:rPr>
        <w:endnoteReference w:id="48"/>
      </w:r>
      <w:r w:rsidRPr="00B02CC1">
        <w:rPr>
          <w:rFonts w:ascii="Calibri" w:eastAsia="Times New Roman" w:hAnsi="Calibri" w:cs="Times New Roman"/>
          <w:i/>
          <w:szCs w:val="24"/>
          <w:vertAlign w:val="superscript"/>
          <w:lang w:eastAsia="zh-CN"/>
        </w:rPr>
        <w:t>.</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Times New Roman"/>
          <w:i/>
          <w:szCs w:val="24"/>
          <w:vertAlign w:val="superscript"/>
          <w:lang w:eastAsia="zh-CN"/>
        </w:rPr>
        <w:t>β) η αναθέτουσα αρχή ή ο αναθέτων φορέας έχουν ήδη στην κατοχή τους τα σχετικά έγγραφα.</w:t>
      </w: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 xml:space="preserve">Ο κάτωθι υπογεγραμμένος δίδω επισήμως τη συγκατάθεσή μου </w:t>
      </w:r>
      <w:proofErr w:type="spellStart"/>
      <w:r w:rsidRPr="00B02CC1">
        <w:rPr>
          <w:rFonts w:ascii="Calibri" w:eastAsia="Times New Roman" w:hAnsi="Calibri" w:cs="Calibri"/>
          <w:i/>
          <w:szCs w:val="24"/>
          <w:lang w:eastAsia="zh-CN"/>
        </w:rPr>
        <w:t>στ</w:t>
      </w:r>
      <w:proofErr w:type="spellEnd"/>
      <w:r w:rsidRPr="00B02CC1">
        <w:rPr>
          <w:rFonts w:ascii="Calibri" w:eastAsia="Times New Roman" w:hAnsi="Calibri" w:cs="Calibri"/>
          <w:i/>
          <w:szCs w:val="24"/>
          <w:lang w:eastAsia="zh-CN"/>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B02CC1">
        <w:rPr>
          <w:rFonts w:ascii="Calibri" w:eastAsia="Times New Roman" w:hAnsi="Calibri" w:cs="Calibri"/>
          <w:i/>
          <w:szCs w:val="24"/>
          <w:lang w:eastAsia="zh-CN"/>
        </w:rPr>
        <w:t>στ</w:t>
      </w:r>
      <w:proofErr w:type="spellEnd"/>
      <w:r w:rsidRPr="00B02CC1">
        <w:rPr>
          <w:rFonts w:ascii="Calibri" w:eastAsia="Times New Roman" w:hAnsi="Calibri" w:cs="Calibri"/>
          <w:i/>
          <w:szCs w:val="24"/>
          <w:lang w:eastAsia="zh-CN"/>
        </w:rPr>
        <w:t xml:space="preserve">... [να προσδιοριστεί το αντίστοιχο μέρος/ενότητα/σημείο] του παρόντος Τυποποιημένου Εντύπου Υπεύθυνης </w:t>
      </w:r>
      <w:proofErr w:type="spellStart"/>
      <w:r w:rsidRPr="00B02CC1">
        <w:rPr>
          <w:rFonts w:ascii="Calibri" w:eastAsia="Times New Roman" w:hAnsi="Calibri" w:cs="Calibri"/>
          <w:i/>
          <w:szCs w:val="24"/>
          <w:lang w:eastAsia="zh-CN"/>
        </w:rPr>
        <w:t>Δήλώσης</w:t>
      </w:r>
      <w:proofErr w:type="spellEnd"/>
      <w:r w:rsidRPr="00B02CC1">
        <w:rPr>
          <w:rFonts w:ascii="Calibri" w:eastAsia="Times New Roman" w:hAnsi="Calibri" w:cs="Calibri"/>
          <w:i/>
          <w:szCs w:val="24"/>
          <w:lang w:eastAsia="zh-CN"/>
        </w:rPr>
        <w:t xml:space="preserve"> για τους σκοπούς τ... </w:t>
      </w:r>
      <w:r w:rsidRPr="00B02CC1">
        <w:rPr>
          <w:rFonts w:ascii="Calibri" w:eastAsia="Times New Roman" w:hAnsi="Calibri" w:cs="Calibri"/>
          <w:szCs w:val="24"/>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B02CC1">
        <w:rPr>
          <w:rFonts w:ascii="Calibri" w:eastAsia="Times New Roman" w:hAnsi="Calibri" w:cs="Calibri"/>
          <w:i/>
          <w:szCs w:val="24"/>
          <w:lang w:eastAsia="zh-CN"/>
        </w:rPr>
        <w:t>.</w:t>
      </w:r>
    </w:p>
    <w:p w:rsidR="00B02CC1" w:rsidRPr="00B02CC1" w:rsidRDefault="00B02CC1" w:rsidP="00B02CC1">
      <w:pPr>
        <w:suppressAutoHyphens/>
        <w:spacing w:after="120" w:line="240" w:lineRule="auto"/>
        <w:jc w:val="both"/>
        <w:rPr>
          <w:rFonts w:ascii="Calibri" w:eastAsia="Times New Roman" w:hAnsi="Calibri" w:cs="Calibri"/>
          <w:i/>
          <w:szCs w:val="24"/>
          <w:lang w:eastAsia="zh-CN"/>
        </w:rPr>
      </w:pPr>
    </w:p>
    <w:p w:rsidR="00B02CC1" w:rsidRPr="00B02CC1" w:rsidRDefault="00B02CC1" w:rsidP="00B02CC1">
      <w:pPr>
        <w:suppressAutoHyphens/>
        <w:spacing w:after="120" w:line="240" w:lineRule="auto"/>
        <w:jc w:val="both"/>
        <w:rPr>
          <w:rFonts w:ascii="Calibri" w:eastAsia="Times New Roman" w:hAnsi="Calibri" w:cs="Calibri"/>
          <w:szCs w:val="24"/>
          <w:lang w:eastAsia="zh-CN"/>
        </w:rPr>
      </w:pPr>
      <w:r w:rsidRPr="00B02CC1">
        <w:rPr>
          <w:rFonts w:ascii="Calibri" w:eastAsia="Times New Roman" w:hAnsi="Calibri" w:cs="Calibri"/>
          <w:i/>
          <w:szCs w:val="24"/>
          <w:lang w:eastAsia="zh-CN"/>
        </w:rPr>
        <w:t>Ημερομηνία, τόπος και, όπου ζητείται ή είναι απαραίτητο, υπογραφή(-</w:t>
      </w:r>
      <w:proofErr w:type="spellStart"/>
      <w:r w:rsidRPr="00B02CC1">
        <w:rPr>
          <w:rFonts w:ascii="Calibri" w:eastAsia="Times New Roman" w:hAnsi="Calibri" w:cs="Calibri"/>
          <w:i/>
          <w:szCs w:val="24"/>
          <w:lang w:eastAsia="zh-CN"/>
        </w:rPr>
        <w:t>ές</w:t>
      </w:r>
      <w:proofErr w:type="spellEnd"/>
      <w:r w:rsidRPr="00B02CC1">
        <w:rPr>
          <w:rFonts w:ascii="Calibri" w:eastAsia="Times New Roman" w:hAnsi="Calibri" w:cs="Calibri"/>
          <w:i/>
          <w:szCs w:val="24"/>
          <w:lang w:eastAsia="zh-CN"/>
        </w:rPr>
        <w:t xml:space="preserve">): [……]   </w:t>
      </w:r>
    </w:p>
    <w:p w:rsidR="00317221" w:rsidRDefault="00317221">
      <w:bookmarkStart w:id="0" w:name="_GoBack"/>
      <w:bookmarkEnd w:id="0"/>
    </w:p>
    <w:sectPr w:rsidR="0031722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2CC1" w:rsidRDefault="00B02CC1" w:rsidP="00B02CC1">
      <w:pPr>
        <w:spacing w:after="0" w:line="240" w:lineRule="auto"/>
      </w:pPr>
      <w:r>
        <w:separator/>
      </w:r>
    </w:p>
  </w:endnote>
  <w:endnote w:type="continuationSeparator" w:id="0">
    <w:p w:rsidR="00B02CC1" w:rsidRDefault="00B02CC1" w:rsidP="00B02CC1">
      <w:pPr>
        <w:spacing w:after="0" w:line="240" w:lineRule="auto"/>
      </w:pPr>
      <w:r>
        <w:continuationSeparator/>
      </w:r>
    </w:p>
  </w:endnote>
  <w:endnote w:id="1">
    <w:p w:rsidR="00B02CC1" w:rsidRDefault="00B02CC1" w:rsidP="00B02CC1">
      <w:r>
        <w:rPr>
          <w:rStyle w:val="a7"/>
        </w:rPr>
        <w:endnoteRef/>
      </w:r>
      <w:r>
        <w:br w:type="page"/>
      </w:r>
    </w:p>
    <w:p w:rsidR="00B02CC1" w:rsidRDefault="00B02CC1" w:rsidP="00B02CC1">
      <w:pPr>
        <w:pageBreakBefore/>
      </w:pPr>
    </w:p>
    <w:p w:rsidR="00B02CC1" w:rsidRPr="00295D18" w:rsidRDefault="00B02CC1" w:rsidP="00B02CC1">
      <w:pPr>
        <w:pStyle w:val="afd"/>
        <w:pageBreakBefore/>
        <w:tabs>
          <w:tab w:val="left" w:pos="284"/>
        </w:tabs>
        <w:rPr>
          <w:lang w:val="el-GR"/>
        </w:rPr>
      </w:pPr>
      <w:r>
        <w:tab/>
      </w:r>
      <w:r w:rsidRPr="00295D18">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τα στοιχεία των αρμοδίων, όνομα και επώνυμο, όσες φορές χρειάζεται.</w:t>
      </w:r>
    </w:p>
  </w:endnote>
  <w:endnote w:id="3">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B02CC1" w:rsidRPr="00295D18" w:rsidRDefault="00B02CC1" w:rsidP="00B02CC1">
      <w:pPr>
        <w:pStyle w:val="afd"/>
        <w:tabs>
          <w:tab w:val="left" w:pos="284"/>
        </w:tabs>
        <w:rPr>
          <w:lang w:val="el-GR"/>
        </w:rPr>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B02CC1" w:rsidRPr="00295D18" w:rsidRDefault="00B02CC1" w:rsidP="00B02CC1">
      <w:pPr>
        <w:pStyle w:val="afd"/>
        <w:tabs>
          <w:tab w:val="left" w:pos="284"/>
        </w:tabs>
        <w:rPr>
          <w:lang w:val="el-GR"/>
        </w:rPr>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B02CC1" w:rsidRPr="00295D18" w:rsidRDefault="00B02CC1" w:rsidP="00B02CC1">
      <w:pPr>
        <w:pStyle w:val="afd"/>
        <w:tabs>
          <w:tab w:val="left" w:pos="284"/>
        </w:tabs>
        <w:rPr>
          <w:lang w:val="el-GR"/>
        </w:rPr>
      </w:pPr>
      <w:r>
        <w:rPr>
          <w:rStyle w:val="DeltaViewInsertion"/>
        </w:rPr>
        <w:tab/>
        <w:t xml:space="preserve">Μεσαίες επιχειρήσεις: επιχειρήσεις που δεν είναι ούτε πολύ μικρές ούτε μικρές και </w:t>
      </w:r>
      <w:r w:rsidRPr="00295D18">
        <w:rPr>
          <w:lang w:val="el-GR"/>
        </w:rPr>
        <w:t xml:space="preserve">οι οποίες </w:t>
      </w:r>
      <w:r w:rsidRPr="00295D18">
        <w:rPr>
          <w:b/>
          <w:lang w:val="el-GR"/>
        </w:rPr>
        <w:t>απασχολούν λιγότερους από 250 εργαζομένους</w:t>
      </w:r>
      <w:r w:rsidRPr="00295D18">
        <w:rPr>
          <w:lang w:val="el-GR"/>
        </w:rPr>
        <w:t xml:space="preserve"> και των οποίων ο </w:t>
      </w:r>
      <w:r w:rsidRPr="00295D18">
        <w:rPr>
          <w:b/>
          <w:lang w:val="el-GR"/>
        </w:rPr>
        <w:t>ετήσιος κύκλος εργασιών δεν υπερβαίνει τα 50 εκατομμύρια ευρώ</w:t>
      </w:r>
      <w:r w:rsidRPr="00295D18">
        <w:rPr>
          <w:lang w:val="el-GR"/>
        </w:rPr>
        <w:t xml:space="preserve"> </w:t>
      </w:r>
      <w:r w:rsidRPr="00295D18">
        <w:rPr>
          <w:b/>
          <w:i/>
          <w:lang w:val="el-GR"/>
        </w:rPr>
        <w:t>και/ή</w:t>
      </w:r>
      <w:r w:rsidRPr="00295D18">
        <w:rPr>
          <w:lang w:val="el-GR"/>
        </w:rPr>
        <w:t xml:space="preserve"> το </w:t>
      </w:r>
      <w:r w:rsidRPr="00295D18">
        <w:rPr>
          <w:b/>
          <w:lang w:val="el-GR"/>
        </w:rPr>
        <w:t>σύνολο του ετήσιου ισολογισμού δεν υπερβαίνει τα 43 εκατομμύρια ευρώ</w:t>
      </w:r>
      <w:r w:rsidRPr="00295D18">
        <w:rPr>
          <w:lang w:val="el-GR"/>
        </w:rPr>
        <w:t>.</w:t>
      </w:r>
    </w:p>
  </w:endnote>
  <w:endnote w:id="4">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Έχει δηλαδή ως κύριο σκοπό την κοινωνική και επαγγελματική ένταξη ατόμων με αναπηρία ή </w:t>
      </w:r>
      <w:proofErr w:type="spellStart"/>
      <w:r w:rsidRPr="00295D18">
        <w:rPr>
          <w:lang w:val="el-GR"/>
        </w:rPr>
        <w:t>μειονεκτούντων</w:t>
      </w:r>
      <w:proofErr w:type="spellEnd"/>
      <w:r w:rsidRPr="00295D18">
        <w:rPr>
          <w:lang w:val="el-GR"/>
        </w:rPr>
        <w:t xml:space="preserve"> ατόμων.</w:t>
      </w:r>
    </w:p>
  </w:endnote>
  <w:endnote w:id="5">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Τα δικαιολογητικά και η κατάταξη, εάν υπάρχουν, αναφέρονται στην πιστοποίηση.</w:t>
      </w:r>
    </w:p>
  </w:endnote>
  <w:endnote w:id="6">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Ειδικότερα ως μέλος ένωσης ή κοινοπραξίας ή άλλου παρόμοιου καθεστώτος.</w:t>
      </w:r>
    </w:p>
  </w:endnote>
  <w:endnote w:id="7">
    <w:p w:rsidR="00B02CC1" w:rsidRPr="00295D18" w:rsidRDefault="00B02CC1" w:rsidP="00B02CC1">
      <w:pPr>
        <w:pStyle w:val="afd"/>
        <w:tabs>
          <w:tab w:val="left" w:pos="284"/>
        </w:tabs>
        <w:rPr>
          <w:lang w:val="el-GR"/>
        </w:rPr>
      </w:pPr>
      <w:r>
        <w:rPr>
          <w:rStyle w:val="a7"/>
        </w:rPr>
        <w:endnoteRef/>
      </w:r>
      <w:r w:rsidRPr="00295D18">
        <w:rPr>
          <w:lang w:val="el-GR"/>
        </w:rPr>
        <w:tab/>
        <w:t xml:space="preserve"> </w:t>
      </w:r>
      <w:r w:rsidRPr="00295D18">
        <w:rPr>
          <w:lang w:val="el-GR"/>
        </w:rPr>
        <w:t>Επισημαίνεται ότι σύμφωνα με το δεύτερο εδάφιο του άρθρου 78 “</w:t>
      </w:r>
      <w:r w:rsidRPr="00295D18">
        <w:rPr>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95D18">
        <w:rPr>
          <w:i/>
          <w:iCs/>
          <w:lang w:val="el-GR"/>
        </w:rPr>
        <w:t>στ</w:t>
      </w:r>
      <w:proofErr w:type="spellEnd"/>
      <w:r w:rsidRPr="00295D18">
        <w:rPr>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95D18">
        <w:rPr>
          <w:lang w:val="el-GR"/>
        </w:rPr>
        <w:t>.”</w:t>
      </w:r>
    </w:p>
  </w:endnote>
  <w:endnote w:id="8">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Σύμφωνα με τις διατάξεις του άρθρου 73 παρ. 3 α, </w:t>
      </w:r>
      <w:r w:rsidRPr="00295D18">
        <w:rPr>
          <w:u w:val="single"/>
          <w:lang w:val="el-GR"/>
        </w:rPr>
        <w:t xml:space="preserve">εφόσον προβλέπεται στα έγγραφα της σύμβασης </w:t>
      </w:r>
      <w:r w:rsidRPr="00295D18">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295D18">
        <w:rPr>
          <w:lang w:val="el-GR"/>
        </w:rPr>
        <w:t xml:space="preserve"> 300 της 11.11.2008, σ. 42).</w:t>
      </w:r>
    </w:p>
  </w:endnote>
  <w:endnote w:id="10">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Σύμφωνα με άρθρο 73 παρ. 1 (β). Στον Κανονισμό ΕΕΕΣ (Κανονισμός ΕΕ 2016/7) αναφέρεται ως “διαφθορά”.</w:t>
      </w:r>
    </w:p>
  </w:endnote>
  <w:endnote w:id="11">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295D18">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295D18">
        <w:rPr>
          <w:lang w:val="el-GR"/>
        </w:rPr>
        <w:t xml:space="preserve"> 192 της 31.7.2003, σ. 54). Περιλαμβάνει επίσης τη διαφθορά όπως ορίζεται στο </w:t>
      </w:r>
      <w:r w:rsidRPr="00295D18">
        <w:rPr>
          <w:b/>
          <w:lang w:val="el-GR"/>
        </w:rPr>
        <w:t>ν. 3560/2007</w:t>
      </w:r>
      <w:r w:rsidRPr="00295D18">
        <w:rPr>
          <w:lang w:val="el-GR"/>
        </w:rPr>
        <w:t xml:space="preserve"> </w:t>
      </w:r>
      <w:r w:rsidRPr="00295D18">
        <w:rPr>
          <w:b/>
          <w:lang w:val="el-GR"/>
        </w:rPr>
        <w:t xml:space="preserve">(ΦΕΚ 103/Α), </w:t>
      </w:r>
      <w:r w:rsidRPr="00295D18">
        <w:rPr>
          <w:i/>
          <w:lang w:val="el-GR"/>
        </w:rPr>
        <w:t xml:space="preserve">«Κύρωση και εφαρμογή της Σύμβασης ποινικού δικαίου για τη διαφθορά και του Πρόσθετου σ΄ αυτήν Πρωτοκόλλου» (αφορά σε </w:t>
      </w:r>
      <w:r w:rsidRPr="00295D18">
        <w:rPr>
          <w:lang w:val="el-GR"/>
        </w:rPr>
        <w:t xml:space="preserve"> </w:t>
      </w:r>
      <w:r w:rsidRPr="00295D18">
        <w:rPr>
          <w:i/>
          <w:lang w:val="el-GR"/>
        </w:rPr>
        <w:t>προσθήκη καθόσον στο ν. Άρθρο 73 παρ. 1 β αναφέρεται η κείμενη νομοθεσία)</w:t>
      </w:r>
      <w:r w:rsidRPr="00295D18">
        <w:rPr>
          <w:lang w:val="el-GR"/>
        </w:rPr>
        <w:t>.</w:t>
      </w:r>
    </w:p>
  </w:endnote>
  <w:endnote w:id="12">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Κατά την έννοια του άρθρου 1 της σύμβασης σχετικά με τη προστασία των οικονομικών συμφερόντων των Ευρωπαϊκών Κοινοτήτων (ΕΕ </w:t>
      </w:r>
      <w:r>
        <w:t>C</w:t>
      </w:r>
      <w:r w:rsidRPr="00295D18">
        <w:rPr>
          <w:lang w:val="el-GR"/>
        </w:rPr>
        <w:t xml:space="preserve"> 316 της 27.11.1995, σ. 48)</w:t>
      </w:r>
      <w:r w:rsidRPr="00295D18">
        <w:rPr>
          <w:rStyle w:val="aa"/>
          <w:lang w:val="el-GR"/>
        </w:rPr>
        <w:t xml:space="preserve">  </w:t>
      </w:r>
      <w:r w:rsidRPr="00295D18">
        <w:rPr>
          <w:lang w:val="el-GR"/>
        </w:rPr>
        <w:t>όπως κυρώθηκε με το ν. 2803/2000 (ΦΕΚ 48/Α) "</w:t>
      </w:r>
      <w:r w:rsidRPr="00295D18">
        <w:rPr>
          <w:i/>
          <w:iCs/>
          <w:lang w:val="el-GR"/>
        </w:rPr>
        <w:t xml:space="preserve">Κύρωση της </w:t>
      </w:r>
      <w:proofErr w:type="spellStart"/>
      <w:r w:rsidRPr="00295D18">
        <w:rPr>
          <w:i/>
          <w:iCs/>
          <w:lang w:val="el-GR"/>
        </w:rPr>
        <w:t>Σύµβασης</w:t>
      </w:r>
      <w:proofErr w:type="spellEnd"/>
      <w:r w:rsidRPr="00295D18">
        <w:rPr>
          <w:i/>
          <w:iCs/>
          <w:lang w:val="el-GR"/>
        </w:rPr>
        <w:t xml:space="preserve"> σχετικά µε την προστασία των </w:t>
      </w:r>
      <w:proofErr w:type="spellStart"/>
      <w:r w:rsidRPr="00295D18">
        <w:rPr>
          <w:i/>
          <w:iCs/>
          <w:lang w:val="el-GR"/>
        </w:rPr>
        <w:t>οικονοµικών</w:t>
      </w:r>
      <w:proofErr w:type="spellEnd"/>
      <w:r w:rsidRPr="00295D18">
        <w:rPr>
          <w:i/>
          <w:iCs/>
          <w:lang w:val="el-GR"/>
        </w:rPr>
        <w:t xml:space="preserve"> </w:t>
      </w:r>
      <w:proofErr w:type="spellStart"/>
      <w:r w:rsidRPr="00295D18">
        <w:rPr>
          <w:i/>
          <w:iCs/>
          <w:lang w:val="el-GR"/>
        </w:rPr>
        <w:t>συµφερόντων</w:t>
      </w:r>
      <w:proofErr w:type="spellEnd"/>
      <w:r w:rsidRPr="00295D18">
        <w:rPr>
          <w:i/>
          <w:iCs/>
          <w:lang w:val="el-GR"/>
        </w:rPr>
        <w:t xml:space="preserve"> των Ευρωπαϊκών Κοινοτήτων και των συναφών µε αυτήν Πρωτοκόλλων.</w:t>
      </w:r>
    </w:p>
  </w:endnote>
  <w:endnote w:id="13">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295D18">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color w:val="000000"/>
        </w:rPr>
        <w:t xml:space="preserve"> (ΕΕ L 309 της 25.11.2005, σ.15) </w:t>
      </w:r>
      <w:r w:rsidRPr="00295D18">
        <w:rPr>
          <w:rStyle w:val="aa"/>
          <w:color w:val="000000"/>
          <w:lang w:val="el-GR"/>
        </w:rPr>
        <w:t xml:space="preserve"> </w:t>
      </w:r>
      <w:r>
        <w:rPr>
          <w:rStyle w:val="DeltaViewInsertion"/>
          <w:color w:val="000000"/>
        </w:rPr>
        <w:t xml:space="preserve">που ενσωματώθηκε με το ν. 3691/2008 </w:t>
      </w:r>
      <w:r>
        <w:rPr>
          <w:rStyle w:val="DeltaViewInsertion"/>
          <w:color w:val="000000"/>
          <w:spacing w:val="-10"/>
        </w:rPr>
        <w:t xml:space="preserve">(ΦΕΚ 166/Α) </w:t>
      </w:r>
      <w:r>
        <w:rPr>
          <w:rStyle w:val="DeltaViewInsertion"/>
          <w:iCs/>
          <w:color w:val="000000"/>
          <w:spacing w:val="-10"/>
        </w:rPr>
        <w:t>“</w:t>
      </w:r>
      <w:r>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color w:val="000000"/>
        </w:rPr>
        <w:t>”.</w:t>
      </w:r>
    </w:p>
  </w:endnote>
  <w:endnote w:id="15">
    <w:p w:rsidR="00B02CC1" w:rsidRPr="00295D18" w:rsidRDefault="00B02CC1" w:rsidP="00B02CC1">
      <w:pPr>
        <w:pStyle w:val="afd"/>
        <w:tabs>
          <w:tab w:val="left" w:pos="284"/>
        </w:tabs>
        <w:rPr>
          <w:lang w:val="el-GR"/>
        </w:rPr>
      </w:pPr>
      <w:r>
        <w:rPr>
          <w:rStyle w:val="a7"/>
        </w:rPr>
        <w:endnoteRef/>
      </w:r>
      <w:r>
        <w:rPr>
          <w:rStyle w:val="DeltaViewInsertion"/>
        </w:rPr>
        <w:tab/>
      </w:r>
      <w:r>
        <w:rPr>
          <w:rStyle w:val="DeltaViewInsertion"/>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6">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18">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19">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20">
    <w:p w:rsidR="00B02CC1" w:rsidRPr="00295D18" w:rsidRDefault="00B02CC1" w:rsidP="00B02CC1">
      <w:pPr>
        <w:pStyle w:val="afd"/>
        <w:tabs>
          <w:tab w:val="left" w:pos="284"/>
        </w:tabs>
        <w:rPr>
          <w:lang w:val="el-GR"/>
        </w:rPr>
      </w:pPr>
      <w:r>
        <w:rPr>
          <w:rStyle w:val="a7"/>
          <w:rFonts w:ascii="Times New Roman" w:hAnsi="Times New Roman"/>
        </w:rPr>
        <w:endnoteRef/>
      </w:r>
      <w:r w:rsidRPr="00295D18">
        <w:rPr>
          <w:lang w:val="el-GR"/>
        </w:rPr>
        <w:tab/>
      </w:r>
      <w:r w:rsidRPr="00295D18">
        <w:rPr>
          <w:lang w:val="el-GR"/>
        </w:rPr>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Λαμβανομένου υπόψη του χαρακτήρα των εγκλημάτων που έχουν διαπραχθεί (μεμονωμένα, </w:t>
      </w:r>
      <w:proofErr w:type="spellStart"/>
      <w:r w:rsidRPr="00295D18">
        <w:rPr>
          <w:lang w:val="el-GR"/>
        </w:rPr>
        <w:t>κατ</w:t>
      </w:r>
      <w:proofErr w:type="spellEnd"/>
      <w:r w:rsidRPr="00295D18">
        <w:rPr>
          <w:lang w:val="el-GR"/>
        </w:rPr>
        <w:t xml:space="preserve">᾽ εξακολούθηση, συστηματικά ...), η επεξήγηση πρέπει να καταδεικνύει την επάρκεια των μέτρων που λήφθηκαν. </w:t>
      </w:r>
    </w:p>
  </w:endnote>
  <w:endnote w:id="22">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Σημειώνεται ότι, σύμφωνα με το άρθρο 73 παρ. 3 περ. α  και β, </w:t>
      </w:r>
      <w:r w:rsidRPr="00295D18">
        <w:rPr>
          <w:u w:val="single"/>
          <w:lang w:val="el-GR"/>
        </w:rPr>
        <w:t xml:space="preserve">εφόσον προβλέπεται στα έγγραφα της σύμβασης </w:t>
      </w:r>
      <w:r w:rsidRPr="00295D18">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25">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Η απόδοση όρων είναι σύμφωνη με την παρ. 4 του άρθρου 73 που διαφοροποιείται από τον Κανονισμό ΕΕΕΣ (Κανονισμός ΕΕ 2016/7)</w:t>
      </w:r>
    </w:p>
  </w:endnote>
  <w:endnote w:id="27">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Άρθρο 73 παρ. 5.</w:t>
      </w:r>
    </w:p>
  </w:endnote>
  <w:endnote w:id="28">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Εφόσον στα έγγραφα της σύμβασης γίνεται αναφορά σε συγκεκριμένη διάταξη, να συμπληρωθεί ανάλογα το ΤΕΥΔ πχ άρθρο 68 παρ. 2 ν. 3863/2010 .</w:t>
      </w:r>
    </w:p>
  </w:endnote>
  <w:endnote w:id="29">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Όπως προσδιορίζεται στο άρθρο 24 ή στα έγγραφα της σύμβασης</w:t>
      </w:r>
      <w:r w:rsidRPr="00295D18">
        <w:rPr>
          <w:b/>
          <w:i/>
          <w:lang w:val="el-GR"/>
        </w:rPr>
        <w:t>.</w:t>
      </w:r>
    </w:p>
  </w:endnote>
  <w:endnote w:id="30">
    <w:p w:rsidR="00B02CC1" w:rsidRPr="00295D18" w:rsidRDefault="00B02CC1" w:rsidP="00B02CC1">
      <w:pPr>
        <w:pStyle w:val="afd"/>
        <w:tabs>
          <w:tab w:val="left" w:pos="284"/>
        </w:tabs>
        <w:rPr>
          <w:lang w:val="el-GR"/>
        </w:rPr>
      </w:pPr>
      <w:r>
        <w:rPr>
          <w:rStyle w:val="a7"/>
        </w:rPr>
        <w:endnoteRef/>
      </w:r>
      <w:r w:rsidRPr="00295D18">
        <w:rPr>
          <w:lang w:val="el-GR"/>
        </w:rPr>
        <w:tab/>
      </w:r>
      <w:proofErr w:type="spellStart"/>
      <w:r w:rsidRPr="00295D18">
        <w:rPr>
          <w:lang w:val="el-GR"/>
        </w:rPr>
        <w:t>Πρβλ</w:t>
      </w:r>
      <w:proofErr w:type="spellEnd"/>
      <w:r w:rsidRPr="00295D18">
        <w:rPr>
          <w:lang w:val="el-GR"/>
        </w:rPr>
        <w:t xml:space="preserve"> άρθρο 48.</w:t>
      </w:r>
    </w:p>
  </w:endnote>
  <w:endnote w:id="31">
    <w:p w:rsidR="00B02CC1" w:rsidRPr="00295D18" w:rsidRDefault="00B02CC1" w:rsidP="00B02CC1">
      <w:pPr>
        <w:pStyle w:val="afd"/>
        <w:tabs>
          <w:tab w:val="left" w:pos="284"/>
        </w:tabs>
        <w:rPr>
          <w:lang w:val="el-GR"/>
        </w:rPr>
      </w:pPr>
      <w:r>
        <w:rPr>
          <w:rStyle w:val="a7"/>
        </w:rPr>
        <w:endnoteRef/>
      </w:r>
      <w:r w:rsidRPr="00295D18">
        <w:rPr>
          <w:lang w:val="el-GR"/>
        </w:rPr>
        <w:tab/>
        <w:t xml:space="preserve"> </w:t>
      </w:r>
      <w:r w:rsidRPr="00295D18">
        <w:rPr>
          <w:lang w:val="el-GR"/>
        </w:rPr>
        <w:t xml:space="preserve">Η απόδοση όρων είναι σύμφωνη με την </w:t>
      </w:r>
      <w:proofErr w:type="spellStart"/>
      <w:r w:rsidRPr="00295D18">
        <w:rPr>
          <w:lang w:val="el-GR"/>
        </w:rPr>
        <w:t>περιπτ</w:t>
      </w:r>
      <w:proofErr w:type="spellEnd"/>
      <w:r w:rsidRPr="00295D18">
        <w:rPr>
          <w:lang w:val="el-GR"/>
        </w:rPr>
        <w:t xml:space="preserve">. </w:t>
      </w:r>
      <w:proofErr w:type="spellStart"/>
      <w:r w:rsidRPr="00295D18">
        <w:rPr>
          <w:lang w:val="el-GR"/>
        </w:rPr>
        <w:t>στ</w:t>
      </w:r>
      <w:proofErr w:type="spellEnd"/>
      <w:r w:rsidRPr="00295D18">
        <w:rPr>
          <w:lang w:val="el-GR"/>
        </w:rPr>
        <w:t xml:space="preserve"> παρ. 4 του άρθρου 73 που διαφοροποιείται από τον Κανονισμό ΕΕΕΣ (Κανονισμός ΕΕ 2016/7)</w:t>
      </w:r>
    </w:p>
  </w:endnote>
  <w:endnote w:id="32">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Για συμβάσεις έργου, η εκτιμώμενη αξία της οποίας υπερβαίνει το ένα εκατομμύριο (1.000.000) ευρώ εκτός ΦΠΑ (άρθρο 79 παρ. 2). </w:t>
      </w:r>
      <w:proofErr w:type="spellStart"/>
      <w:r w:rsidRPr="00295D18">
        <w:rPr>
          <w:lang w:val="el-GR"/>
        </w:rPr>
        <w:t>Πρβλ</w:t>
      </w:r>
      <w:proofErr w:type="spellEnd"/>
      <w:r w:rsidRPr="00295D18">
        <w:rPr>
          <w:lang w:val="el-GR"/>
        </w:rPr>
        <w:t xml:space="preserve">  και άρθρο 375 παρ. 10.</w:t>
      </w:r>
    </w:p>
  </w:endnote>
  <w:endnote w:id="33">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Όπως περιγράφεται στο Παράρτημα </w:t>
      </w:r>
      <w:r>
        <w:rPr>
          <w:lang w:val="en-US"/>
        </w:rPr>
        <w:t>XI</w:t>
      </w:r>
      <w:r w:rsidRPr="00295D18">
        <w:rPr>
          <w:lang w:val="el-GR"/>
        </w:rPr>
        <w:t xml:space="preserve"> του Προσαρτήματος Α, </w:t>
      </w:r>
      <w:r w:rsidRPr="00295D18">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B02CC1" w:rsidRPr="00295D18" w:rsidRDefault="00B02CC1" w:rsidP="00B02CC1">
      <w:pPr>
        <w:pStyle w:val="afd"/>
        <w:tabs>
          <w:tab w:val="left" w:pos="284"/>
        </w:tabs>
        <w:rPr>
          <w:lang w:val="el-GR"/>
        </w:rPr>
      </w:pPr>
      <w:r>
        <w:rPr>
          <w:rStyle w:val="a7"/>
        </w:rPr>
        <w:endnoteRef/>
      </w:r>
      <w:r w:rsidRPr="00295D18">
        <w:rPr>
          <w:lang w:val="el-GR"/>
        </w:rPr>
        <w:tab/>
        <w:t xml:space="preserve"> </w:t>
      </w:r>
      <w:r w:rsidRPr="00295D18">
        <w:rPr>
          <w:lang w:val="el-GR"/>
        </w:rPr>
        <w:t xml:space="preserve">Μόνον εφόσον επιτρέπεται </w:t>
      </w:r>
      <w:r w:rsidRPr="00295D18">
        <w:rPr>
          <w:b/>
          <w:i/>
          <w:lang w:val="el-GR"/>
        </w:rPr>
        <w:t xml:space="preserve">στη σχετική διακήρυξη ή στην πρόσκληση ή στα έγγραφα της σύμβασης που αναφέρονται στην διακήρυξη. </w:t>
      </w:r>
    </w:p>
  </w:endnote>
  <w:endnote w:id="35">
    <w:p w:rsidR="00B02CC1" w:rsidRPr="00295D18" w:rsidRDefault="00B02CC1" w:rsidP="00B02CC1">
      <w:pPr>
        <w:pStyle w:val="afd"/>
        <w:tabs>
          <w:tab w:val="left" w:pos="284"/>
        </w:tabs>
        <w:rPr>
          <w:lang w:val="el-GR"/>
        </w:rPr>
      </w:pPr>
      <w:r>
        <w:rPr>
          <w:rStyle w:val="a7"/>
        </w:rPr>
        <w:endnoteRef/>
      </w:r>
      <w:r w:rsidRPr="00295D18">
        <w:rPr>
          <w:lang w:val="el-GR"/>
        </w:rPr>
        <w:tab/>
        <w:t xml:space="preserve"> </w:t>
      </w:r>
      <w:r w:rsidRPr="00295D18">
        <w:rPr>
          <w:lang w:val="el-GR"/>
        </w:rPr>
        <w:t>Μόνον εφόσον επιτρέπεται στη σχετική διακήρυξη ή στην πρόσκληση ή στα έγγραφα της σύμβασης που αναφέρονται στην διακήρυξη</w:t>
      </w:r>
      <w:r w:rsidRPr="00295D18">
        <w:rPr>
          <w:b/>
          <w:i/>
          <w:lang w:val="el-GR"/>
        </w:rPr>
        <w:t xml:space="preserve">. </w:t>
      </w:r>
    </w:p>
  </w:endnote>
  <w:endnote w:id="36">
    <w:p w:rsidR="00B02CC1" w:rsidRPr="00295D18" w:rsidRDefault="00B02CC1" w:rsidP="00B02CC1">
      <w:pPr>
        <w:pStyle w:val="afd"/>
        <w:tabs>
          <w:tab w:val="left" w:pos="284"/>
        </w:tabs>
        <w:rPr>
          <w:lang w:val="el-GR"/>
        </w:rPr>
      </w:pPr>
      <w:r>
        <w:rPr>
          <w:rStyle w:val="a7"/>
        </w:rPr>
        <w:endnoteRef/>
      </w:r>
      <w:r w:rsidRPr="00295D18">
        <w:rPr>
          <w:lang w:val="el-GR"/>
        </w:rPr>
        <w:tab/>
      </w:r>
      <w:proofErr w:type="spellStart"/>
      <w:r w:rsidRPr="00295D18">
        <w:rPr>
          <w:lang w:val="el-GR"/>
        </w:rPr>
        <w:t>Π.χ</w:t>
      </w:r>
      <w:proofErr w:type="spellEnd"/>
      <w:r w:rsidRPr="00295D18">
        <w:rPr>
          <w:lang w:val="el-GR"/>
        </w:rPr>
        <w:t xml:space="preserve"> αναλογία μεταξύ περιουσιακών στοιχείων και υποχρεώσεων </w:t>
      </w:r>
    </w:p>
  </w:endnote>
  <w:endnote w:id="37">
    <w:p w:rsidR="00B02CC1" w:rsidRPr="00295D18" w:rsidRDefault="00B02CC1" w:rsidP="00B02CC1">
      <w:pPr>
        <w:pStyle w:val="afd"/>
        <w:tabs>
          <w:tab w:val="left" w:pos="284"/>
        </w:tabs>
        <w:rPr>
          <w:lang w:val="el-GR"/>
        </w:rPr>
      </w:pPr>
      <w:r>
        <w:rPr>
          <w:rStyle w:val="a7"/>
        </w:rPr>
        <w:endnoteRef/>
      </w:r>
      <w:r w:rsidRPr="00295D18">
        <w:rPr>
          <w:lang w:val="el-GR"/>
        </w:rPr>
        <w:tab/>
      </w:r>
      <w:proofErr w:type="spellStart"/>
      <w:r w:rsidRPr="00295D18">
        <w:rPr>
          <w:lang w:val="el-GR"/>
        </w:rPr>
        <w:t>Π.χ</w:t>
      </w:r>
      <w:proofErr w:type="spellEnd"/>
      <w:r w:rsidRPr="00295D18">
        <w:rPr>
          <w:lang w:val="el-GR"/>
        </w:rPr>
        <w:t xml:space="preserve"> αναλογία μεταξύ περιουσιακών στοιχείων και υποχρεώσεων </w:t>
      </w:r>
    </w:p>
  </w:endnote>
  <w:endnote w:id="38">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Οι αναθέτουσες αρχές μπορούν να </w:t>
      </w:r>
      <w:r w:rsidRPr="00295D18">
        <w:rPr>
          <w:b/>
          <w:lang w:val="el-GR"/>
        </w:rPr>
        <w:t>ζητούν</w:t>
      </w:r>
      <w:r w:rsidRPr="00295D18">
        <w:rPr>
          <w:lang w:val="el-GR"/>
        </w:rPr>
        <w:t xml:space="preserve"> έως πέντε έτη και να </w:t>
      </w:r>
      <w:r w:rsidRPr="00295D18">
        <w:rPr>
          <w:b/>
          <w:lang w:val="el-GR"/>
        </w:rPr>
        <w:t>επιτρέπουν</w:t>
      </w:r>
      <w:r w:rsidRPr="00295D18">
        <w:rPr>
          <w:lang w:val="el-GR"/>
        </w:rPr>
        <w:t xml:space="preserve"> την τεκμηρίωση εμπειρίας  που </w:t>
      </w:r>
      <w:r w:rsidRPr="00295D18">
        <w:rPr>
          <w:b/>
          <w:lang w:val="el-GR"/>
        </w:rPr>
        <w:t>υπερβαίνει</w:t>
      </w:r>
      <w:r w:rsidRPr="00295D18">
        <w:rPr>
          <w:lang w:val="el-GR"/>
        </w:rPr>
        <w:t xml:space="preserve"> τα πέντε έτη.</w:t>
      </w:r>
    </w:p>
  </w:endnote>
  <w:endnote w:id="39">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Οι αναθέτουσες αρχές μπορούν να </w:t>
      </w:r>
      <w:r w:rsidRPr="00295D18">
        <w:rPr>
          <w:b/>
          <w:lang w:val="el-GR"/>
        </w:rPr>
        <w:t>ζητούν</w:t>
      </w:r>
      <w:r w:rsidRPr="00295D18">
        <w:rPr>
          <w:lang w:val="el-GR"/>
        </w:rPr>
        <w:t xml:space="preserve"> έως τρία έτη και να </w:t>
      </w:r>
      <w:r w:rsidRPr="00295D18">
        <w:rPr>
          <w:b/>
          <w:lang w:val="el-GR"/>
        </w:rPr>
        <w:t>επιτρέπουν</w:t>
      </w:r>
      <w:r w:rsidRPr="00295D18">
        <w:rPr>
          <w:lang w:val="el-GR"/>
        </w:rPr>
        <w:t xml:space="preserve"> την τεκμηρίωση εμπειρίας που </w:t>
      </w:r>
      <w:r w:rsidRPr="00295D18">
        <w:rPr>
          <w:b/>
          <w:lang w:val="el-GR"/>
        </w:rPr>
        <w:t>υπερβαίνει</w:t>
      </w:r>
      <w:r w:rsidRPr="00295D18">
        <w:rPr>
          <w:lang w:val="el-GR"/>
        </w:rPr>
        <w:t xml:space="preserve"> τα τρία έτη.</w:t>
      </w:r>
    </w:p>
  </w:endnote>
  <w:endnote w:id="40">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Πρέπει να απαριθμούνται </w:t>
      </w:r>
      <w:r w:rsidRPr="00295D18">
        <w:rPr>
          <w:b/>
          <w:u w:val="single"/>
          <w:lang w:val="el-GR"/>
        </w:rPr>
        <w:t>όλοι</w:t>
      </w:r>
      <w:r w:rsidRPr="00295D18">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295D18">
        <w:rPr>
          <w:lang w:val="el-GR"/>
        </w:rPr>
        <w:t>, ενότητα Γ, πρέπει να συμπληρώνονται χωριστά έντυπα ΤΕΥΔ.</w:t>
      </w:r>
    </w:p>
  </w:endnote>
  <w:endnote w:id="42">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295D18">
        <w:rPr>
          <w:lang w:val="el-GR"/>
        </w:rPr>
        <w:t>πάροχος</w:t>
      </w:r>
      <w:proofErr w:type="spellEnd"/>
      <w:r w:rsidRPr="00295D18">
        <w:rPr>
          <w:lang w:val="el-GR"/>
        </w:rPr>
        <w:t xml:space="preserve"> υπηρεσιών.</w:t>
      </w:r>
    </w:p>
  </w:endnote>
  <w:endnote w:id="43">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 xml:space="preserve">Επισημαίνεται ότι εάν ο οικονομικός φορέας </w:t>
      </w:r>
      <w:r w:rsidRPr="00295D18">
        <w:rPr>
          <w:b/>
          <w:u w:val="single"/>
          <w:lang w:val="el-GR"/>
        </w:rPr>
        <w:t>έχει</w:t>
      </w:r>
      <w:r w:rsidRPr="00295D18">
        <w:rPr>
          <w:lang w:val="el-GR"/>
        </w:rPr>
        <w:t xml:space="preserve"> αποφασίσει να αναθέσει τμήμα της σύμβασης σε τρίτους υπό μορφή υπεργολαβίας </w:t>
      </w:r>
      <w:r w:rsidRPr="00295D18">
        <w:rPr>
          <w:b/>
          <w:u w:val="single"/>
          <w:lang w:val="el-GR"/>
        </w:rPr>
        <w:t>και</w:t>
      </w:r>
      <w:r w:rsidRPr="00295D18">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Διευκρινίστε ποιο στοιχείο αφορά η απάντηση.</w:t>
      </w:r>
    </w:p>
  </w:endnote>
  <w:endnote w:id="45">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46">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Επαναλάβετε όσες φορές χρειάζεται.</w:t>
      </w:r>
    </w:p>
  </w:endnote>
  <w:endnote w:id="47">
    <w:p w:rsidR="00B02CC1" w:rsidRPr="00295D18" w:rsidRDefault="00B02CC1" w:rsidP="00B02CC1">
      <w:pPr>
        <w:pStyle w:val="afd"/>
        <w:tabs>
          <w:tab w:val="left" w:pos="284"/>
        </w:tabs>
        <w:rPr>
          <w:lang w:val="el-GR"/>
        </w:rPr>
      </w:pPr>
      <w:r>
        <w:rPr>
          <w:rStyle w:val="a7"/>
        </w:rPr>
        <w:endnoteRef/>
      </w:r>
      <w:r w:rsidRPr="00295D18">
        <w:rPr>
          <w:lang w:val="el-GR"/>
        </w:rPr>
        <w:tab/>
      </w:r>
      <w:proofErr w:type="spellStart"/>
      <w:r w:rsidRPr="00295D18">
        <w:rPr>
          <w:lang w:val="el-GR"/>
        </w:rPr>
        <w:t>Πρβλ</w:t>
      </w:r>
      <w:proofErr w:type="spellEnd"/>
      <w:r w:rsidRPr="00295D18">
        <w:rPr>
          <w:lang w:val="el-GR"/>
        </w:rPr>
        <w:t xml:space="preserve"> και άρθρο 1 ν. 4250/2014</w:t>
      </w:r>
    </w:p>
  </w:endnote>
  <w:endnote w:id="48">
    <w:p w:rsidR="00B02CC1" w:rsidRPr="00295D18" w:rsidRDefault="00B02CC1" w:rsidP="00B02CC1">
      <w:pPr>
        <w:pStyle w:val="afd"/>
        <w:tabs>
          <w:tab w:val="left" w:pos="284"/>
        </w:tabs>
        <w:rPr>
          <w:lang w:val="el-GR"/>
        </w:rPr>
      </w:pPr>
      <w:r>
        <w:rPr>
          <w:rStyle w:val="a7"/>
        </w:rPr>
        <w:endnoteRef/>
      </w:r>
      <w:r w:rsidRPr="00295D18">
        <w:rPr>
          <w:lang w:val="el-GR"/>
        </w:rPr>
        <w:tab/>
      </w:r>
      <w:r w:rsidRPr="00295D18">
        <w:rPr>
          <w:lang w:val="el-GR"/>
        </w:rPr>
        <w:t>Υπό την προϋπόθεση ότι ο οικονομικός φορέας έχει παράσχει τις απαραίτητες πληροφορίες (</w:t>
      </w:r>
      <w:r w:rsidRPr="00295D18">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95D18">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Lucida Sans">
    <w:panose1 w:val="020B0602030504020204"/>
    <w:charset w:val="00"/>
    <w:family w:val="swiss"/>
    <w:pitch w:val="variable"/>
    <w:sig w:usb0="8100AAF7" w:usb1="0000807B" w:usb2="00000008" w:usb3="00000000" w:csb0="0000009F" w:csb1="00000000"/>
  </w:font>
  <w:font w:name="OpenSymbol">
    <w:altName w:val="Times New Roman"/>
    <w:charset w:val="A1"/>
    <w:family w:val="auto"/>
    <w:pitch w:val="default"/>
  </w:font>
  <w:font w:name="Angsana New">
    <w:altName w:val="Leelawadee UI"/>
    <w:panose1 w:val="02020603050405020304"/>
    <w:charset w:val="DE"/>
    <w:family w:val="roman"/>
    <w:notTrueType/>
    <w:pitch w:val="variable"/>
    <w:sig w:usb0="01000000" w:usb1="00000000" w:usb2="00000000" w:usb3="00000000" w:csb0="0001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2CC1" w:rsidRDefault="00B02CC1" w:rsidP="00B02CC1">
      <w:pPr>
        <w:spacing w:after="0" w:line="240" w:lineRule="auto"/>
      </w:pPr>
      <w:r>
        <w:separator/>
      </w:r>
    </w:p>
  </w:footnote>
  <w:footnote w:type="continuationSeparator" w:id="0">
    <w:p w:rsidR="00B02CC1" w:rsidRDefault="00B02CC1" w:rsidP="00B02C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6"/>
    <w:multiLevelType w:val="multilevel"/>
    <w:tmpl w:val="00000006"/>
    <w:name w:val="WW8Num6"/>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3"/>
  </w:num>
  <w:num w:numId="4">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2CC1"/>
    <w:rsid w:val="00317221"/>
    <w:rsid w:val="00B02CC1"/>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DCFC53-EAAF-49FA-A936-66DC86076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Char"/>
    <w:uiPriority w:val="9"/>
    <w:qFormat/>
    <w:rsid w:val="00B02CC1"/>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0">
    <w:name w:val="heading 2"/>
    <w:basedOn w:val="1"/>
    <w:next w:val="a"/>
    <w:link w:val="2Char"/>
    <w:uiPriority w:val="9"/>
    <w:qFormat/>
    <w:rsid w:val="00B02CC1"/>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uiPriority w:val="9"/>
    <w:qFormat/>
    <w:rsid w:val="00B02CC1"/>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basedOn w:val="a"/>
    <w:next w:val="a"/>
    <w:link w:val="4Char"/>
    <w:uiPriority w:val="9"/>
    <w:qFormat/>
    <w:rsid w:val="00B02CC1"/>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
    <w:next w:val="a"/>
    <w:link w:val="5Char"/>
    <w:qFormat/>
    <w:rsid w:val="00B02CC1"/>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B02CC1"/>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0"/>
    <w:uiPriority w:val="9"/>
    <w:rsid w:val="00B02CC1"/>
    <w:rPr>
      <w:rFonts w:ascii="Arial" w:eastAsia="Times New Roman" w:hAnsi="Arial" w:cs="Arial"/>
      <w:b/>
      <w:color w:val="002060"/>
      <w:sz w:val="24"/>
      <w:lang w:val="en-GB" w:eastAsia="zh-CN"/>
    </w:rPr>
  </w:style>
  <w:style w:type="character" w:customStyle="1" w:styleId="3Char">
    <w:name w:val="Επικεφαλίδα 3 Char"/>
    <w:basedOn w:val="a0"/>
    <w:link w:val="3"/>
    <w:uiPriority w:val="9"/>
    <w:rsid w:val="00B02CC1"/>
    <w:rPr>
      <w:rFonts w:ascii="Arial" w:eastAsia="Times New Roman" w:hAnsi="Arial" w:cs="Times New Roman"/>
      <w:b/>
      <w:bCs/>
      <w:szCs w:val="26"/>
      <w:lang w:val="en-GB" w:eastAsia="zh-CN"/>
    </w:rPr>
  </w:style>
  <w:style w:type="character" w:customStyle="1" w:styleId="4Char">
    <w:name w:val="Επικεφαλίδα 4 Char"/>
    <w:basedOn w:val="a0"/>
    <w:link w:val="4"/>
    <w:uiPriority w:val="9"/>
    <w:rsid w:val="00B02CC1"/>
    <w:rPr>
      <w:rFonts w:ascii="Arial" w:eastAsia="Times New Roman" w:hAnsi="Arial" w:cs="Times New Roman"/>
      <w:b/>
      <w:bCs/>
      <w:szCs w:val="28"/>
      <w:lang w:val="en-GB" w:eastAsia="zh-CN"/>
    </w:rPr>
  </w:style>
  <w:style w:type="character" w:customStyle="1" w:styleId="5Char">
    <w:name w:val="Επικεφαλίδα 5 Char"/>
    <w:basedOn w:val="a0"/>
    <w:link w:val="5"/>
    <w:rsid w:val="00B02CC1"/>
    <w:rPr>
      <w:rFonts w:ascii="Lucida Sans" w:eastAsia="Times New Roman" w:hAnsi="Lucida Sans" w:cs="Lucida Sans"/>
      <w:b/>
      <w:szCs w:val="20"/>
      <w:lang w:val="en-US" w:eastAsia="zh-CN"/>
    </w:rPr>
  </w:style>
  <w:style w:type="numbering" w:customStyle="1" w:styleId="10">
    <w:name w:val="Χωρίς λίστα1"/>
    <w:next w:val="a2"/>
    <w:uiPriority w:val="99"/>
    <w:semiHidden/>
    <w:unhideWhenUsed/>
    <w:rsid w:val="00B02CC1"/>
  </w:style>
  <w:style w:type="character" w:customStyle="1" w:styleId="WW8Num1z0">
    <w:name w:val="WW8Num1z0"/>
    <w:rsid w:val="00B02CC1"/>
  </w:style>
  <w:style w:type="character" w:customStyle="1" w:styleId="WW8Num1z1">
    <w:name w:val="WW8Num1z1"/>
    <w:rsid w:val="00B02CC1"/>
  </w:style>
  <w:style w:type="character" w:customStyle="1" w:styleId="WW8Num1z2">
    <w:name w:val="WW8Num1z2"/>
    <w:rsid w:val="00B02CC1"/>
  </w:style>
  <w:style w:type="character" w:customStyle="1" w:styleId="WW8Num1z3">
    <w:name w:val="WW8Num1z3"/>
    <w:rsid w:val="00B02CC1"/>
  </w:style>
  <w:style w:type="character" w:customStyle="1" w:styleId="WW8Num1z4">
    <w:name w:val="WW8Num1z4"/>
    <w:rsid w:val="00B02CC1"/>
    <w:rPr>
      <w:rFonts w:ascii="Arial" w:hAnsi="Arial" w:cs="Times New Roman"/>
      <w:b w:val="0"/>
      <w:i w:val="0"/>
      <w:sz w:val="20"/>
      <w:szCs w:val="20"/>
    </w:rPr>
  </w:style>
  <w:style w:type="character" w:customStyle="1" w:styleId="WW8Num1z5">
    <w:name w:val="WW8Num1z5"/>
    <w:rsid w:val="00B02CC1"/>
  </w:style>
  <w:style w:type="character" w:customStyle="1" w:styleId="WW8Num1z6">
    <w:name w:val="WW8Num1z6"/>
    <w:rsid w:val="00B02CC1"/>
  </w:style>
  <w:style w:type="character" w:customStyle="1" w:styleId="WW8Num1z7">
    <w:name w:val="WW8Num1z7"/>
    <w:rsid w:val="00B02CC1"/>
  </w:style>
  <w:style w:type="character" w:customStyle="1" w:styleId="WW8Num1z8">
    <w:name w:val="WW8Num1z8"/>
    <w:rsid w:val="00B02CC1"/>
  </w:style>
  <w:style w:type="character" w:customStyle="1" w:styleId="WW8Num2z0">
    <w:name w:val="WW8Num2z0"/>
    <w:rsid w:val="00B02CC1"/>
    <w:rPr>
      <w:rFonts w:ascii="Symbol" w:hAnsi="Symbol" w:cs="Symbol"/>
      <w:lang w:val="el-GR"/>
    </w:rPr>
  </w:style>
  <w:style w:type="character" w:customStyle="1" w:styleId="WW8Num3z0">
    <w:name w:val="WW8Num3z0"/>
    <w:rsid w:val="00B02CC1"/>
    <w:rPr>
      <w:lang w:val="el-GR"/>
    </w:rPr>
  </w:style>
  <w:style w:type="character" w:customStyle="1" w:styleId="WW8Num4z0">
    <w:name w:val="WW8Num4z0"/>
    <w:rsid w:val="00B02CC1"/>
    <w:rPr>
      <w:rFonts w:ascii="Webdings" w:hAnsi="Webdings" w:cs="Webdings"/>
      <w:color w:val="333399"/>
      <w:sz w:val="16"/>
    </w:rPr>
  </w:style>
  <w:style w:type="character" w:customStyle="1" w:styleId="WW8Num5z0">
    <w:name w:val="WW8Num5z0"/>
    <w:rsid w:val="00B02CC1"/>
    <w:rPr>
      <w:lang w:val="el-GR"/>
    </w:rPr>
  </w:style>
  <w:style w:type="character" w:customStyle="1" w:styleId="WW8Num6z0">
    <w:name w:val="WW8Num6z0"/>
    <w:rsid w:val="00B02CC1"/>
    <w:rPr>
      <w:b/>
      <w:bCs/>
      <w:szCs w:val="22"/>
      <w:lang w:val="el-GR"/>
    </w:rPr>
  </w:style>
  <w:style w:type="character" w:customStyle="1" w:styleId="WW8Num6z1">
    <w:name w:val="WW8Num6z1"/>
    <w:rsid w:val="00B02CC1"/>
  </w:style>
  <w:style w:type="character" w:customStyle="1" w:styleId="WW8Num6z2">
    <w:name w:val="WW8Num6z2"/>
    <w:rsid w:val="00B02CC1"/>
  </w:style>
  <w:style w:type="character" w:customStyle="1" w:styleId="WW8Num6z3">
    <w:name w:val="WW8Num6z3"/>
    <w:rsid w:val="00B02CC1"/>
  </w:style>
  <w:style w:type="character" w:customStyle="1" w:styleId="WW8Num6z4">
    <w:name w:val="WW8Num6z4"/>
    <w:rsid w:val="00B02CC1"/>
  </w:style>
  <w:style w:type="character" w:customStyle="1" w:styleId="WW8Num6z5">
    <w:name w:val="WW8Num6z5"/>
    <w:rsid w:val="00B02CC1"/>
  </w:style>
  <w:style w:type="character" w:customStyle="1" w:styleId="WW8Num6z6">
    <w:name w:val="WW8Num6z6"/>
    <w:rsid w:val="00B02CC1"/>
  </w:style>
  <w:style w:type="character" w:customStyle="1" w:styleId="WW8Num6z7">
    <w:name w:val="WW8Num6z7"/>
    <w:rsid w:val="00B02CC1"/>
  </w:style>
  <w:style w:type="character" w:customStyle="1" w:styleId="WW8Num6z8">
    <w:name w:val="WW8Num6z8"/>
    <w:rsid w:val="00B02CC1"/>
  </w:style>
  <w:style w:type="character" w:customStyle="1" w:styleId="WW8Num7z0">
    <w:name w:val="WW8Num7z0"/>
    <w:rsid w:val="00B02CC1"/>
    <w:rPr>
      <w:b/>
      <w:bCs/>
      <w:szCs w:val="22"/>
      <w:lang w:val="el-GR"/>
    </w:rPr>
  </w:style>
  <w:style w:type="character" w:customStyle="1" w:styleId="WW8Num7z1">
    <w:name w:val="WW8Num7z1"/>
    <w:rsid w:val="00B02CC1"/>
    <w:rPr>
      <w:rFonts w:eastAsia="Calibri"/>
      <w:lang w:val="el-GR"/>
    </w:rPr>
  </w:style>
  <w:style w:type="character" w:customStyle="1" w:styleId="WW8Num7z2">
    <w:name w:val="WW8Num7z2"/>
    <w:rsid w:val="00B02CC1"/>
  </w:style>
  <w:style w:type="character" w:customStyle="1" w:styleId="WW8Num7z3">
    <w:name w:val="WW8Num7z3"/>
    <w:rsid w:val="00B02CC1"/>
  </w:style>
  <w:style w:type="character" w:customStyle="1" w:styleId="WW8Num7z4">
    <w:name w:val="WW8Num7z4"/>
    <w:rsid w:val="00B02CC1"/>
  </w:style>
  <w:style w:type="character" w:customStyle="1" w:styleId="WW8Num7z5">
    <w:name w:val="WW8Num7z5"/>
    <w:rsid w:val="00B02CC1"/>
  </w:style>
  <w:style w:type="character" w:customStyle="1" w:styleId="WW8Num7z6">
    <w:name w:val="WW8Num7z6"/>
    <w:rsid w:val="00B02CC1"/>
  </w:style>
  <w:style w:type="character" w:customStyle="1" w:styleId="WW8Num7z7">
    <w:name w:val="WW8Num7z7"/>
    <w:rsid w:val="00B02CC1"/>
  </w:style>
  <w:style w:type="character" w:customStyle="1" w:styleId="WW8Num7z8">
    <w:name w:val="WW8Num7z8"/>
    <w:rsid w:val="00B02CC1"/>
  </w:style>
  <w:style w:type="character" w:customStyle="1" w:styleId="WW8Num8z0">
    <w:name w:val="WW8Num8z0"/>
    <w:rsid w:val="00B02CC1"/>
    <w:rPr>
      <w:rFonts w:ascii="Symbol" w:hAnsi="Symbol" w:cs="OpenSymbol"/>
      <w:color w:val="5B9BD5"/>
    </w:rPr>
  </w:style>
  <w:style w:type="character" w:customStyle="1" w:styleId="WW8Num9z0">
    <w:name w:val="WW8Num9z0"/>
    <w:rsid w:val="00B02CC1"/>
    <w:rPr>
      <w:rFonts w:ascii="Angsana New" w:hAnsi="Angsana New" w:cs="Angsana New"/>
      <w:color w:val="000000"/>
      <w:kern w:val="1"/>
      <w:szCs w:val="22"/>
      <w:shd w:val="clear" w:color="auto" w:fill="FFFFFF"/>
      <w:lang w:val="el-GR"/>
    </w:rPr>
  </w:style>
  <w:style w:type="character" w:customStyle="1" w:styleId="WW8Num10z0">
    <w:name w:val="WW8Num10z0"/>
    <w:rsid w:val="00B02CC1"/>
    <w:rPr>
      <w:rFonts w:ascii="Symbol" w:hAnsi="Symbol" w:cs="Symbol"/>
      <w:kern w:val="1"/>
      <w:shd w:val="clear" w:color="auto" w:fill="C0C0C0"/>
      <w:lang w:val="el-GR"/>
    </w:rPr>
  </w:style>
  <w:style w:type="character" w:customStyle="1" w:styleId="WW8Num10z1">
    <w:name w:val="WW8Num10z1"/>
    <w:rsid w:val="00B02CC1"/>
  </w:style>
  <w:style w:type="character" w:customStyle="1" w:styleId="WW8Num10z2">
    <w:name w:val="WW8Num10z2"/>
    <w:rsid w:val="00B02CC1"/>
  </w:style>
  <w:style w:type="character" w:customStyle="1" w:styleId="WW8Num10z3">
    <w:name w:val="WW8Num10z3"/>
    <w:rsid w:val="00B02CC1"/>
  </w:style>
  <w:style w:type="character" w:customStyle="1" w:styleId="WW8Num10z4">
    <w:name w:val="WW8Num10z4"/>
    <w:rsid w:val="00B02CC1"/>
  </w:style>
  <w:style w:type="character" w:customStyle="1" w:styleId="WW8Num10z5">
    <w:name w:val="WW8Num10z5"/>
    <w:rsid w:val="00B02CC1"/>
  </w:style>
  <w:style w:type="character" w:customStyle="1" w:styleId="WW8Num10z6">
    <w:name w:val="WW8Num10z6"/>
    <w:rsid w:val="00B02CC1"/>
  </w:style>
  <w:style w:type="character" w:customStyle="1" w:styleId="WW8Num10z7">
    <w:name w:val="WW8Num10z7"/>
    <w:rsid w:val="00B02CC1"/>
  </w:style>
  <w:style w:type="character" w:customStyle="1" w:styleId="WW8Num10z8">
    <w:name w:val="WW8Num10z8"/>
    <w:rsid w:val="00B02CC1"/>
  </w:style>
  <w:style w:type="character" w:customStyle="1" w:styleId="WW8Num8z1">
    <w:name w:val="WW8Num8z1"/>
    <w:rsid w:val="00B02CC1"/>
    <w:rPr>
      <w:rFonts w:eastAsia="Calibri"/>
      <w:lang w:val="el-GR"/>
    </w:rPr>
  </w:style>
  <w:style w:type="character" w:customStyle="1" w:styleId="WW8Num8z2">
    <w:name w:val="WW8Num8z2"/>
    <w:rsid w:val="00B02CC1"/>
  </w:style>
  <w:style w:type="character" w:customStyle="1" w:styleId="WW8Num8z3">
    <w:name w:val="WW8Num8z3"/>
    <w:rsid w:val="00B02CC1"/>
  </w:style>
  <w:style w:type="character" w:customStyle="1" w:styleId="WW8Num8z4">
    <w:name w:val="WW8Num8z4"/>
    <w:rsid w:val="00B02CC1"/>
  </w:style>
  <w:style w:type="character" w:customStyle="1" w:styleId="WW8Num8z5">
    <w:name w:val="WW8Num8z5"/>
    <w:rsid w:val="00B02CC1"/>
  </w:style>
  <w:style w:type="character" w:customStyle="1" w:styleId="WW8Num8z6">
    <w:name w:val="WW8Num8z6"/>
    <w:rsid w:val="00B02CC1"/>
  </w:style>
  <w:style w:type="character" w:customStyle="1" w:styleId="WW8Num8z7">
    <w:name w:val="WW8Num8z7"/>
    <w:rsid w:val="00B02CC1"/>
  </w:style>
  <w:style w:type="character" w:customStyle="1" w:styleId="WW8Num8z8">
    <w:name w:val="WW8Num8z8"/>
    <w:rsid w:val="00B02CC1"/>
  </w:style>
  <w:style w:type="character" w:customStyle="1" w:styleId="WW8Num11z0">
    <w:name w:val="WW8Num11z0"/>
    <w:rsid w:val="00B02CC1"/>
    <w:rPr>
      <w:rFonts w:ascii="Symbol" w:hAnsi="Symbol" w:cs="Symbol"/>
      <w:kern w:val="1"/>
      <w:shd w:val="clear" w:color="auto" w:fill="C0C0C0"/>
      <w:lang w:val="el-GR"/>
    </w:rPr>
  </w:style>
  <w:style w:type="character" w:customStyle="1" w:styleId="WW8Num11z1">
    <w:name w:val="WW8Num11z1"/>
    <w:rsid w:val="00B02CC1"/>
  </w:style>
  <w:style w:type="character" w:customStyle="1" w:styleId="WW8Num11z2">
    <w:name w:val="WW8Num11z2"/>
    <w:rsid w:val="00B02CC1"/>
  </w:style>
  <w:style w:type="character" w:customStyle="1" w:styleId="WW8Num11z3">
    <w:name w:val="WW8Num11z3"/>
    <w:rsid w:val="00B02CC1"/>
  </w:style>
  <w:style w:type="character" w:customStyle="1" w:styleId="WW8Num11z4">
    <w:name w:val="WW8Num11z4"/>
    <w:rsid w:val="00B02CC1"/>
  </w:style>
  <w:style w:type="character" w:customStyle="1" w:styleId="WW8Num11z5">
    <w:name w:val="WW8Num11z5"/>
    <w:rsid w:val="00B02CC1"/>
  </w:style>
  <w:style w:type="character" w:customStyle="1" w:styleId="WW8Num11z6">
    <w:name w:val="WW8Num11z6"/>
    <w:rsid w:val="00B02CC1"/>
  </w:style>
  <w:style w:type="character" w:customStyle="1" w:styleId="WW8Num11z7">
    <w:name w:val="WW8Num11z7"/>
    <w:rsid w:val="00B02CC1"/>
  </w:style>
  <w:style w:type="character" w:customStyle="1" w:styleId="WW8Num11z8">
    <w:name w:val="WW8Num11z8"/>
    <w:rsid w:val="00B02CC1"/>
  </w:style>
  <w:style w:type="character" w:customStyle="1" w:styleId="40">
    <w:name w:val="Προεπιλεγμένη γραμματοσειρά4"/>
    <w:rsid w:val="00B02CC1"/>
  </w:style>
  <w:style w:type="character" w:customStyle="1" w:styleId="WW8Num2z1">
    <w:name w:val="WW8Num2z1"/>
    <w:rsid w:val="00B02CC1"/>
  </w:style>
  <w:style w:type="character" w:customStyle="1" w:styleId="WW8Num2z2">
    <w:name w:val="WW8Num2z2"/>
    <w:rsid w:val="00B02CC1"/>
  </w:style>
  <w:style w:type="character" w:customStyle="1" w:styleId="WW8Num2z3">
    <w:name w:val="WW8Num2z3"/>
    <w:rsid w:val="00B02CC1"/>
  </w:style>
  <w:style w:type="character" w:customStyle="1" w:styleId="WW8Num2z4">
    <w:name w:val="WW8Num2z4"/>
    <w:rsid w:val="00B02CC1"/>
    <w:rPr>
      <w:rFonts w:ascii="Arial" w:hAnsi="Arial" w:cs="Times New Roman"/>
      <w:b w:val="0"/>
      <w:i w:val="0"/>
      <w:sz w:val="20"/>
      <w:szCs w:val="20"/>
    </w:rPr>
  </w:style>
  <w:style w:type="character" w:customStyle="1" w:styleId="WW8Num2z5">
    <w:name w:val="WW8Num2z5"/>
    <w:rsid w:val="00B02CC1"/>
  </w:style>
  <w:style w:type="character" w:customStyle="1" w:styleId="WW8Num2z6">
    <w:name w:val="WW8Num2z6"/>
    <w:rsid w:val="00B02CC1"/>
  </w:style>
  <w:style w:type="character" w:customStyle="1" w:styleId="WW8Num2z7">
    <w:name w:val="WW8Num2z7"/>
    <w:rsid w:val="00B02CC1"/>
  </w:style>
  <w:style w:type="character" w:customStyle="1" w:styleId="WW8Num2z8">
    <w:name w:val="WW8Num2z8"/>
    <w:rsid w:val="00B02CC1"/>
  </w:style>
  <w:style w:type="character" w:customStyle="1" w:styleId="WW8Num9z1">
    <w:name w:val="WW8Num9z1"/>
    <w:rsid w:val="00B02CC1"/>
    <w:rPr>
      <w:rFonts w:eastAsia="Calibri"/>
      <w:lang w:val="el-GR"/>
    </w:rPr>
  </w:style>
  <w:style w:type="character" w:customStyle="1" w:styleId="WW8Num9z2">
    <w:name w:val="WW8Num9z2"/>
    <w:rsid w:val="00B02CC1"/>
  </w:style>
  <w:style w:type="character" w:customStyle="1" w:styleId="WW8Num9z3">
    <w:name w:val="WW8Num9z3"/>
    <w:rsid w:val="00B02CC1"/>
  </w:style>
  <w:style w:type="character" w:customStyle="1" w:styleId="WW8Num9z4">
    <w:name w:val="WW8Num9z4"/>
    <w:rsid w:val="00B02CC1"/>
  </w:style>
  <w:style w:type="character" w:customStyle="1" w:styleId="WW8Num9z5">
    <w:name w:val="WW8Num9z5"/>
    <w:rsid w:val="00B02CC1"/>
  </w:style>
  <w:style w:type="character" w:customStyle="1" w:styleId="WW8Num9z6">
    <w:name w:val="WW8Num9z6"/>
    <w:rsid w:val="00B02CC1"/>
  </w:style>
  <w:style w:type="character" w:customStyle="1" w:styleId="WW8Num9z7">
    <w:name w:val="WW8Num9z7"/>
    <w:rsid w:val="00B02CC1"/>
  </w:style>
  <w:style w:type="character" w:customStyle="1" w:styleId="WW8Num9z8">
    <w:name w:val="WW8Num9z8"/>
    <w:rsid w:val="00B02CC1"/>
  </w:style>
  <w:style w:type="character" w:customStyle="1" w:styleId="WW-DefaultParagraphFont">
    <w:name w:val="WW-Default Paragraph Font"/>
    <w:rsid w:val="00B02CC1"/>
  </w:style>
  <w:style w:type="character" w:customStyle="1" w:styleId="WW8Num12z0">
    <w:name w:val="WW8Num12z0"/>
    <w:rsid w:val="00B02CC1"/>
    <w:rPr>
      <w:rFonts w:ascii="Symbol" w:hAnsi="Symbol" w:cs="Symbol"/>
    </w:rPr>
  </w:style>
  <w:style w:type="character" w:customStyle="1" w:styleId="WW8Num12z1">
    <w:name w:val="WW8Num12z1"/>
    <w:rsid w:val="00B02CC1"/>
    <w:rPr>
      <w:rFonts w:ascii="Courier New" w:hAnsi="Courier New" w:cs="Courier New"/>
    </w:rPr>
  </w:style>
  <w:style w:type="character" w:customStyle="1" w:styleId="WW8Num12z2">
    <w:name w:val="WW8Num12z2"/>
    <w:rsid w:val="00B02CC1"/>
    <w:rPr>
      <w:rFonts w:ascii="Wingdings" w:hAnsi="Wingdings" w:cs="Wingdings"/>
    </w:rPr>
  </w:style>
  <w:style w:type="character" w:customStyle="1" w:styleId="WW-DefaultParagraphFont1">
    <w:name w:val="WW-Default Paragraph Font1"/>
    <w:rsid w:val="00B02CC1"/>
  </w:style>
  <w:style w:type="character" w:customStyle="1" w:styleId="WW-DefaultParagraphFont11">
    <w:name w:val="WW-Default Paragraph Font11"/>
    <w:rsid w:val="00B02CC1"/>
  </w:style>
  <w:style w:type="character" w:customStyle="1" w:styleId="WW-DefaultParagraphFont111">
    <w:name w:val="WW-Default Paragraph Font111"/>
    <w:rsid w:val="00B02CC1"/>
  </w:style>
  <w:style w:type="character" w:customStyle="1" w:styleId="30">
    <w:name w:val="Προεπιλεγμένη γραμματοσειρά3"/>
    <w:rsid w:val="00B02CC1"/>
  </w:style>
  <w:style w:type="character" w:customStyle="1" w:styleId="WW-DefaultParagraphFont1111">
    <w:name w:val="WW-Default Paragraph Font1111"/>
    <w:rsid w:val="00B02CC1"/>
  </w:style>
  <w:style w:type="character" w:customStyle="1" w:styleId="DefaultParagraphFont2">
    <w:name w:val="Default Paragraph Font2"/>
    <w:rsid w:val="00B02CC1"/>
  </w:style>
  <w:style w:type="character" w:customStyle="1" w:styleId="WW8Num12z3">
    <w:name w:val="WW8Num12z3"/>
    <w:rsid w:val="00B02CC1"/>
  </w:style>
  <w:style w:type="character" w:customStyle="1" w:styleId="WW8Num12z4">
    <w:name w:val="WW8Num12z4"/>
    <w:rsid w:val="00B02CC1"/>
  </w:style>
  <w:style w:type="character" w:customStyle="1" w:styleId="WW8Num12z5">
    <w:name w:val="WW8Num12z5"/>
    <w:rsid w:val="00B02CC1"/>
  </w:style>
  <w:style w:type="character" w:customStyle="1" w:styleId="WW8Num12z6">
    <w:name w:val="WW8Num12z6"/>
    <w:rsid w:val="00B02CC1"/>
  </w:style>
  <w:style w:type="character" w:customStyle="1" w:styleId="WW8Num12z7">
    <w:name w:val="WW8Num12z7"/>
    <w:rsid w:val="00B02CC1"/>
  </w:style>
  <w:style w:type="character" w:customStyle="1" w:styleId="WW8Num12z8">
    <w:name w:val="WW8Num12z8"/>
    <w:rsid w:val="00B02CC1"/>
  </w:style>
  <w:style w:type="character" w:customStyle="1" w:styleId="WW8Num13z0">
    <w:name w:val="WW8Num13z0"/>
    <w:rsid w:val="00B02CC1"/>
    <w:rPr>
      <w:rFonts w:ascii="Symbol" w:hAnsi="Symbol" w:cs="OpenSymbol"/>
    </w:rPr>
  </w:style>
  <w:style w:type="character" w:customStyle="1" w:styleId="WW-DefaultParagraphFont11111">
    <w:name w:val="WW-Default Paragraph Font11111"/>
    <w:rsid w:val="00B02CC1"/>
  </w:style>
  <w:style w:type="character" w:customStyle="1" w:styleId="WW8Num13z1">
    <w:name w:val="WW8Num13z1"/>
    <w:rsid w:val="00B02CC1"/>
    <w:rPr>
      <w:rFonts w:eastAsia="Calibri"/>
      <w:lang w:val="el-GR"/>
    </w:rPr>
  </w:style>
  <w:style w:type="character" w:customStyle="1" w:styleId="WW8Num13z2">
    <w:name w:val="WW8Num13z2"/>
    <w:rsid w:val="00B02CC1"/>
  </w:style>
  <w:style w:type="character" w:customStyle="1" w:styleId="WW8Num13z3">
    <w:name w:val="WW8Num13z3"/>
    <w:rsid w:val="00B02CC1"/>
  </w:style>
  <w:style w:type="character" w:customStyle="1" w:styleId="WW8Num13z4">
    <w:name w:val="WW8Num13z4"/>
    <w:rsid w:val="00B02CC1"/>
  </w:style>
  <w:style w:type="character" w:customStyle="1" w:styleId="WW8Num13z5">
    <w:name w:val="WW8Num13z5"/>
    <w:rsid w:val="00B02CC1"/>
  </w:style>
  <w:style w:type="character" w:customStyle="1" w:styleId="WW8Num13z6">
    <w:name w:val="WW8Num13z6"/>
    <w:rsid w:val="00B02CC1"/>
  </w:style>
  <w:style w:type="character" w:customStyle="1" w:styleId="WW8Num13z7">
    <w:name w:val="WW8Num13z7"/>
    <w:rsid w:val="00B02CC1"/>
  </w:style>
  <w:style w:type="character" w:customStyle="1" w:styleId="WW8Num13z8">
    <w:name w:val="WW8Num13z8"/>
    <w:rsid w:val="00B02CC1"/>
  </w:style>
  <w:style w:type="character" w:customStyle="1" w:styleId="WW8Num14z0">
    <w:name w:val="WW8Num14z0"/>
    <w:rsid w:val="00B02CC1"/>
    <w:rPr>
      <w:rFonts w:ascii="Symbol" w:hAnsi="Symbol" w:cs="OpenSymbol"/>
    </w:rPr>
  </w:style>
  <w:style w:type="character" w:customStyle="1" w:styleId="WW8Num14z1">
    <w:name w:val="WW8Num14z1"/>
    <w:rsid w:val="00B02CC1"/>
  </w:style>
  <w:style w:type="character" w:customStyle="1" w:styleId="WW8Num14z2">
    <w:name w:val="WW8Num14z2"/>
    <w:rsid w:val="00B02CC1"/>
  </w:style>
  <w:style w:type="character" w:customStyle="1" w:styleId="WW8Num14z3">
    <w:name w:val="WW8Num14z3"/>
    <w:rsid w:val="00B02CC1"/>
  </w:style>
  <w:style w:type="character" w:customStyle="1" w:styleId="WW8Num14z4">
    <w:name w:val="WW8Num14z4"/>
    <w:rsid w:val="00B02CC1"/>
  </w:style>
  <w:style w:type="character" w:customStyle="1" w:styleId="WW8Num14z5">
    <w:name w:val="WW8Num14z5"/>
    <w:rsid w:val="00B02CC1"/>
  </w:style>
  <w:style w:type="character" w:customStyle="1" w:styleId="WW8Num14z6">
    <w:name w:val="WW8Num14z6"/>
    <w:rsid w:val="00B02CC1"/>
  </w:style>
  <w:style w:type="character" w:customStyle="1" w:styleId="WW8Num14z7">
    <w:name w:val="WW8Num14z7"/>
    <w:rsid w:val="00B02CC1"/>
  </w:style>
  <w:style w:type="character" w:customStyle="1" w:styleId="WW8Num14z8">
    <w:name w:val="WW8Num14z8"/>
    <w:rsid w:val="00B02CC1"/>
  </w:style>
  <w:style w:type="character" w:customStyle="1" w:styleId="WW8Num15z0">
    <w:name w:val="WW8Num15z0"/>
    <w:rsid w:val="00B02CC1"/>
  </w:style>
  <w:style w:type="character" w:customStyle="1" w:styleId="WW8Num15z1">
    <w:name w:val="WW8Num15z1"/>
    <w:rsid w:val="00B02CC1"/>
  </w:style>
  <w:style w:type="character" w:customStyle="1" w:styleId="WW8Num15z2">
    <w:name w:val="WW8Num15z2"/>
    <w:rsid w:val="00B02CC1"/>
  </w:style>
  <w:style w:type="character" w:customStyle="1" w:styleId="WW8Num15z3">
    <w:name w:val="WW8Num15z3"/>
    <w:rsid w:val="00B02CC1"/>
  </w:style>
  <w:style w:type="character" w:customStyle="1" w:styleId="WW8Num15z4">
    <w:name w:val="WW8Num15z4"/>
    <w:rsid w:val="00B02CC1"/>
  </w:style>
  <w:style w:type="character" w:customStyle="1" w:styleId="WW8Num15z5">
    <w:name w:val="WW8Num15z5"/>
    <w:rsid w:val="00B02CC1"/>
  </w:style>
  <w:style w:type="character" w:customStyle="1" w:styleId="WW8Num15z6">
    <w:name w:val="WW8Num15z6"/>
    <w:rsid w:val="00B02CC1"/>
  </w:style>
  <w:style w:type="character" w:customStyle="1" w:styleId="WW8Num15z7">
    <w:name w:val="WW8Num15z7"/>
    <w:rsid w:val="00B02CC1"/>
  </w:style>
  <w:style w:type="character" w:customStyle="1" w:styleId="WW8Num15z8">
    <w:name w:val="WW8Num15z8"/>
    <w:rsid w:val="00B02CC1"/>
  </w:style>
  <w:style w:type="character" w:customStyle="1" w:styleId="WW8Num16z0">
    <w:name w:val="WW8Num16z0"/>
    <w:rsid w:val="00B02CC1"/>
  </w:style>
  <w:style w:type="character" w:customStyle="1" w:styleId="WW8Num16z1">
    <w:name w:val="WW8Num16z1"/>
    <w:rsid w:val="00B02CC1"/>
  </w:style>
  <w:style w:type="character" w:customStyle="1" w:styleId="WW8Num16z2">
    <w:name w:val="WW8Num16z2"/>
    <w:rsid w:val="00B02CC1"/>
  </w:style>
  <w:style w:type="character" w:customStyle="1" w:styleId="WW8Num16z3">
    <w:name w:val="WW8Num16z3"/>
    <w:rsid w:val="00B02CC1"/>
  </w:style>
  <w:style w:type="character" w:customStyle="1" w:styleId="WW8Num16z4">
    <w:name w:val="WW8Num16z4"/>
    <w:rsid w:val="00B02CC1"/>
  </w:style>
  <w:style w:type="character" w:customStyle="1" w:styleId="WW8Num16z5">
    <w:name w:val="WW8Num16z5"/>
    <w:rsid w:val="00B02CC1"/>
  </w:style>
  <w:style w:type="character" w:customStyle="1" w:styleId="WW8Num16z6">
    <w:name w:val="WW8Num16z6"/>
    <w:rsid w:val="00B02CC1"/>
  </w:style>
  <w:style w:type="character" w:customStyle="1" w:styleId="WW8Num16z7">
    <w:name w:val="WW8Num16z7"/>
    <w:rsid w:val="00B02CC1"/>
  </w:style>
  <w:style w:type="character" w:customStyle="1" w:styleId="WW8Num16z8">
    <w:name w:val="WW8Num16z8"/>
    <w:rsid w:val="00B02CC1"/>
  </w:style>
  <w:style w:type="character" w:customStyle="1" w:styleId="WW-DefaultParagraphFont111111">
    <w:name w:val="WW-Default Paragraph Font111111"/>
    <w:rsid w:val="00B02CC1"/>
  </w:style>
  <w:style w:type="character" w:customStyle="1" w:styleId="WW-DefaultParagraphFont1111111">
    <w:name w:val="WW-Default Paragraph Font1111111"/>
    <w:rsid w:val="00B02CC1"/>
  </w:style>
  <w:style w:type="character" w:customStyle="1" w:styleId="WW-DefaultParagraphFont11111111">
    <w:name w:val="WW-Default Paragraph Font11111111"/>
    <w:rsid w:val="00B02CC1"/>
  </w:style>
  <w:style w:type="character" w:customStyle="1" w:styleId="WW-DefaultParagraphFont111111111">
    <w:name w:val="WW-Default Paragraph Font111111111"/>
    <w:rsid w:val="00B02CC1"/>
  </w:style>
  <w:style w:type="character" w:customStyle="1" w:styleId="WW-DefaultParagraphFont1111111111">
    <w:name w:val="WW-Default Paragraph Font1111111111"/>
    <w:rsid w:val="00B02CC1"/>
  </w:style>
  <w:style w:type="character" w:customStyle="1" w:styleId="WW8Num17z0">
    <w:name w:val="WW8Num17z0"/>
    <w:rsid w:val="00B02CC1"/>
  </w:style>
  <w:style w:type="character" w:customStyle="1" w:styleId="WW8Num17z1">
    <w:name w:val="WW8Num17z1"/>
    <w:rsid w:val="00B02CC1"/>
  </w:style>
  <w:style w:type="character" w:customStyle="1" w:styleId="WW8Num17z2">
    <w:name w:val="WW8Num17z2"/>
    <w:rsid w:val="00B02CC1"/>
  </w:style>
  <w:style w:type="character" w:customStyle="1" w:styleId="WW8Num17z3">
    <w:name w:val="WW8Num17z3"/>
    <w:rsid w:val="00B02CC1"/>
  </w:style>
  <w:style w:type="character" w:customStyle="1" w:styleId="WW8Num17z4">
    <w:name w:val="WW8Num17z4"/>
    <w:rsid w:val="00B02CC1"/>
  </w:style>
  <w:style w:type="character" w:customStyle="1" w:styleId="WW8Num17z5">
    <w:name w:val="WW8Num17z5"/>
    <w:rsid w:val="00B02CC1"/>
  </w:style>
  <w:style w:type="character" w:customStyle="1" w:styleId="WW8Num17z6">
    <w:name w:val="WW8Num17z6"/>
    <w:rsid w:val="00B02CC1"/>
  </w:style>
  <w:style w:type="character" w:customStyle="1" w:styleId="WW8Num17z7">
    <w:name w:val="WW8Num17z7"/>
    <w:rsid w:val="00B02CC1"/>
  </w:style>
  <w:style w:type="character" w:customStyle="1" w:styleId="WW8Num17z8">
    <w:name w:val="WW8Num17z8"/>
    <w:rsid w:val="00B02CC1"/>
  </w:style>
  <w:style w:type="character" w:customStyle="1" w:styleId="WW8Num18z0">
    <w:name w:val="WW8Num18z0"/>
    <w:rsid w:val="00B02CC1"/>
  </w:style>
  <w:style w:type="character" w:customStyle="1" w:styleId="WW8Num18z1">
    <w:name w:val="WW8Num18z1"/>
    <w:rsid w:val="00B02CC1"/>
  </w:style>
  <w:style w:type="character" w:customStyle="1" w:styleId="WW8Num18z2">
    <w:name w:val="WW8Num18z2"/>
    <w:rsid w:val="00B02CC1"/>
  </w:style>
  <w:style w:type="character" w:customStyle="1" w:styleId="WW8Num18z3">
    <w:name w:val="WW8Num18z3"/>
    <w:rsid w:val="00B02CC1"/>
  </w:style>
  <w:style w:type="character" w:customStyle="1" w:styleId="WW8Num18z4">
    <w:name w:val="WW8Num18z4"/>
    <w:rsid w:val="00B02CC1"/>
  </w:style>
  <w:style w:type="character" w:customStyle="1" w:styleId="WW8Num18z5">
    <w:name w:val="WW8Num18z5"/>
    <w:rsid w:val="00B02CC1"/>
  </w:style>
  <w:style w:type="character" w:customStyle="1" w:styleId="WW8Num18z6">
    <w:name w:val="WW8Num18z6"/>
    <w:rsid w:val="00B02CC1"/>
  </w:style>
  <w:style w:type="character" w:customStyle="1" w:styleId="WW8Num18z7">
    <w:name w:val="WW8Num18z7"/>
    <w:rsid w:val="00B02CC1"/>
  </w:style>
  <w:style w:type="character" w:customStyle="1" w:styleId="WW8Num18z8">
    <w:name w:val="WW8Num18z8"/>
    <w:rsid w:val="00B02CC1"/>
  </w:style>
  <w:style w:type="character" w:customStyle="1" w:styleId="WW8Num3z1">
    <w:name w:val="WW8Num3z1"/>
    <w:rsid w:val="00B02CC1"/>
  </w:style>
  <w:style w:type="character" w:customStyle="1" w:styleId="WW8Num3z2">
    <w:name w:val="WW8Num3z2"/>
    <w:rsid w:val="00B02CC1"/>
  </w:style>
  <w:style w:type="character" w:customStyle="1" w:styleId="WW8Num3z3">
    <w:name w:val="WW8Num3z3"/>
    <w:rsid w:val="00B02CC1"/>
  </w:style>
  <w:style w:type="character" w:customStyle="1" w:styleId="WW8Num3z4">
    <w:name w:val="WW8Num3z4"/>
    <w:rsid w:val="00B02CC1"/>
    <w:rPr>
      <w:rFonts w:ascii="Arial" w:hAnsi="Arial" w:cs="Times New Roman"/>
      <w:b w:val="0"/>
      <w:i w:val="0"/>
      <w:sz w:val="20"/>
      <w:szCs w:val="20"/>
    </w:rPr>
  </w:style>
  <w:style w:type="character" w:customStyle="1" w:styleId="WW8Num3z5">
    <w:name w:val="WW8Num3z5"/>
    <w:rsid w:val="00B02CC1"/>
  </w:style>
  <w:style w:type="character" w:customStyle="1" w:styleId="WW8Num3z6">
    <w:name w:val="WW8Num3z6"/>
    <w:rsid w:val="00B02CC1"/>
  </w:style>
  <w:style w:type="character" w:customStyle="1" w:styleId="WW8Num3z7">
    <w:name w:val="WW8Num3z7"/>
    <w:rsid w:val="00B02CC1"/>
  </w:style>
  <w:style w:type="character" w:customStyle="1" w:styleId="WW8Num3z8">
    <w:name w:val="WW8Num3z8"/>
    <w:rsid w:val="00B02CC1"/>
  </w:style>
  <w:style w:type="character" w:customStyle="1" w:styleId="WW-DefaultParagraphFont11111111111">
    <w:name w:val="WW-Default Paragraph Font11111111111"/>
    <w:rsid w:val="00B02CC1"/>
  </w:style>
  <w:style w:type="character" w:customStyle="1" w:styleId="WW-DefaultParagraphFont111111111111">
    <w:name w:val="WW-Default Paragraph Font111111111111"/>
    <w:rsid w:val="00B02CC1"/>
  </w:style>
  <w:style w:type="character" w:customStyle="1" w:styleId="WW-DefaultParagraphFont1111111111111">
    <w:name w:val="WW-Default Paragraph Font1111111111111"/>
    <w:rsid w:val="00B02CC1"/>
  </w:style>
  <w:style w:type="character" w:customStyle="1" w:styleId="WW-DefaultParagraphFont11111111111111">
    <w:name w:val="WW-Default Paragraph Font11111111111111"/>
    <w:rsid w:val="00B02CC1"/>
  </w:style>
  <w:style w:type="character" w:customStyle="1" w:styleId="21">
    <w:name w:val="Προεπιλεγμένη γραμματοσειρά2"/>
    <w:rsid w:val="00B02CC1"/>
  </w:style>
  <w:style w:type="character" w:customStyle="1" w:styleId="WW8Num19z0">
    <w:name w:val="WW8Num19z0"/>
    <w:rsid w:val="00B02CC1"/>
    <w:rPr>
      <w:rFonts w:ascii="Calibri" w:hAnsi="Calibri" w:cs="Calibri"/>
    </w:rPr>
  </w:style>
  <w:style w:type="character" w:customStyle="1" w:styleId="WW8Num19z1">
    <w:name w:val="WW8Num19z1"/>
    <w:rsid w:val="00B02CC1"/>
  </w:style>
  <w:style w:type="character" w:customStyle="1" w:styleId="WW8Num20z0">
    <w:name w:val="WW8Num20z0"/>
    <w:rsid w:val="00B02CC1"/>
    <w:rPr>
      <w:rFonts w:ascii="Calibri" w:eastAsia="Calibri" w:hAnsi="Calibri" w:cs="Times New Roman"/>
    </w:rPr>
  </w:style>
  <w:style w:type="character" w:customStyle="1" w:styleId="WW8Num20z1">
    <w:name w:val="WW8Num20z1"/>
    <w:rsid w:val="00B02CC1"/>
    <w:rPr>
      <w:rFonts w:ascii="Courier New" w:hAnsi="Courier New" w:cs="Courier New"/>
    </w:rPr>
  </w:style>
  <w:style w:type="character" w:customStyle="1" w:styleId="WW8Num20z2">
    <w:name w:val="WW8Num20z2"/>
    <w:rsid w:val="00B02CC1"/>
    <w:rPr>
      <w:rFonts w:ascii="Wingdings" w:hAnsi="Wingdings" w:cs="Wingdings"/>
    </w:rPr>
  </w:style>
  <w:style w:type="character" w:customStyle="1" w:styleId="WW8Num20z3">
    <w:name w:val="WW8Num20z3"/>
    <w:rsid w:val="00B02CC1"/>
    <w:rPr>
      <w:rFonts w:ascii="Symbol" w:hAnsi="Symbol" w:cs="Symbol"/>
    </w:rPr>
  </w:style>
  <w:style w:type="character" w:customStyle="1" w:styleId="WW-DefaultParagraphFont111111111111111">
    <w:name w:val="WW-Default Paragraph Font111111111111111"/>
    <w:rsid w:val="00B02CC1"/>
  </w:style>
  <w:style w:type="character" w:customStyle="1" w:styleId="WW8Num19z2">
    <w:name w:val="WW8Num19z2"/>
    <w:rsid w:val="00B02CC1"/>
  </w:style>
  <w:style w:type="character" w:customStyle="1" w:styleId="WW8Num19z3">
    <w:name w:val="WW8Num19z3"/>
    <w:rsid w:val="00B02CC1"/>
  </w:style>
  <w:style w:type="character" w:customStyle="1" w:styleId="WW8Num19z4">
    <w:name w:val="WW8Num19z4"/>
    <w:rsid w:val="00B02CC1"/>
  </w:style>
  <w:style w:type="character" w:customStyle="1" w:styleId="WW8Num19z5">
    <w:name w:val="WW8Num19z5"/>
    <w:rsid w:val="00B02CC1"/>
  </w:style>
  <w:style w:type="character" w:customStyle="1" w:styleId="WW8Num19z6">
    <w:name w:val="WW8Num19z6"/>
    <w:rsid w:val="00B02CC1"/>
  </w:style>
  <w:style w:type="character" w:customStyle="1" w:styleId="WW8Num19z7">
    <w:name w:val="WW8Num19z7"/>
    <w:rsid w:val="00B02CC1"/>
  </w:style>
  <w:style w:type="character" w:customStyle="1" w:styleId="WW8Num19z8">
    <w:name w:val="WW8Num19z8"/>
    <w:rsid w:val="00B02CC1"/>
  </w:style>
  <w:style w:type="character" w:customStyle="1" w:styleId="WW8Num20z4">
    <w:name w:val="WW8Num20z4"/>
    <w:rsid w:val="00B02CC1"/>
  </w:style>
  <w:style w:type="character" w:customStyle="1" w:styleId="WW8Num20z5">
    <w:name w:val="WW8Num20z5"/>
    <w:rsid w:val="00B02CC1"/>
  </w:style>
  <w:style w:type="character" w:customStyle="1" w:styleId="WW8Num20z6">
    <w:name w:val="WW8Num20z6"/>
    <w:rsid w:val="00B02CC1"/>
  </w:style>
  <w:style w:type="character" w:customStyle="1" w:styleId="WW8Num20z7">
    <w:name w:val="WW8Num20z7"/>
    <w:rsid w:val="00B02CC1"/>
  </w:style>
  <w:style w:type="character" w:customStyle="1" w:styleId="WW8Num20z8">
    <w:name w:val="WW8Num20z8"/>
    <w:rsid w:val="00B02CC1"/>
  </w:style>
  <w:style w:type="character" w:customStyle="1" w:styleId="WW-DefaultParagraphFont1111111111111111">
    <w:name w:val="WW-Default Paragraph Font1111111111111111"/>
    <w:rsid w:val="00B02CC1"/>
  </w:style>
  <w:style w:type="character" w:customStyle="1" w:styleId="WW-DefaultParagraphFont11111111111111111">
    <w:name w:val="WW-Default Paragraph Font11111111111111111"/>
    <w:rsid w:val="00B02CC1"/>
  </w:style>
  <w:style w:type="character" w:customStyle="1" w:styleId="WW8Num21z0">
    <w:name w:val="WW8Num21z0"/>
    <w:rsid w:val="00B02CC1"/>
    <w:rPr>
      <w:rFonts w:ascii="Calibri" w:eastAsia="Times New Roman" w:hAnsi="Calibri" w:cs="Calibri"/>
    </w:rPr>
  </w:style>
  <w:style w:type="character" w:customStyle="1" w:styleId="WW8Num21z1">
    <w:name w:val="WW8Num21z1"/>
    <w:rsid w:val="00B02CC1"/>
    <w:rPr>
      <w:rFonts w:ascii="Courier New" w:hAnsi="Courier New" w:cs="Courier New"/>
    </w:rPr>
  </w:style>
  <w:style w:type="character" w:customStyle="1" w:styleId="WW8Num21z2">
    <w:name w:val="WW8Num21z2"/>
    <w:rsid w:val="00B02CC1"/>
    <w:rPr>
      <w:rFonts w:ascii="Wingdings" w:hAnsi="Wingdings" w:cs="Wingdings"/>
    </w:rPr>
  </w:style>
  <w:style w:type="character" w:customStyle="1" w:styleId="WW8Num21z3">
    <w:name w:val="WW8Num21z3"/>
    <w:rsid w:val="00B02CC1"/>
    <w:rPr>
      <w:rFonts w:ascii="Symbol" w:hAnsi="Symbol" w:cs="Symbol"/>
    </w:rPr>
  </w:style>
  <w:style w:type="character" w:customStyle="1" w:styleId="WW8Num22z0">
    <w:name w:val="WW8Num22z0"/>
    <w:rsid w:val="00B02CC1"/>
    <w:rPr>
      <w:rFonts w:ascii="Symbol" w:hAnsi="Symbol" w:cs="Symbol"/>
    </w:rPr>
  </w:style>
  <w:style w:type="character" w:customStyle="1" w:styleId="WW8Num22z1">
    <w:name w:val="WW8Num22z1"/>
    <w:rsid w:val="00B02CC1"/>
    <w:rPr>
      <w:rFonts w:ascii="Courier New" w:hAnsi="Courier New" w:cs="Courier New"/>
    </w:rPr>
  </w:style>
  <w:style w:type="character" w:customStyle="1" w:styleId="WW8Num22z2">
    <w:name w:val="WW8Num22z2"/>
    <w:rsid w:val="00B02CC1"/>
    <w:rPr>
      <w:rFonts w:ascii="Wingdings" w:hAnsi="Wingdings" w:cs="Wingdings"/>
    </w:rPr>
  </w:style>
  <w:style w:type="character" w:customStyle="1" w:styleId="WW8Num23z0">
    <w:name w:val="WW8Num23z0"/>
    <w:rsid w:val="00B02CC1"/>
    <w:rPr>
      <w:rFonts w:ascii="Calibri" w:eastAsia="Times New Roman" w:hAnsi="Calibri" w:cs="Calibri"/>
    </w:rPr>
  </w:style>
  <w:style w:type="character" w:customStyle="1" w:styleId="WW8Num23z1">
    <w:name w:val="WW8Num23z1"/>
    <w:rsid w:val="00B02CC1"/>
    <w:rPr>
      <w:rFonts w:ascii="Courier New" w:hAnsi="Courier New" w:cs="Courier New"/>
    </w:rPr>
  </w:style>
  <w:style w:type="character" w:customStyle="1" w:styleId="WW8Num23z2">
    <w:name w:val="WW8Num23z2"/>
    <w:rsid w:val="00B02CC1"/>
    <w:rPr>
      <w:rFonts w:ascii="Wingdings" w:hAnsi="Wingdings" w:cs="Wingdings"/>
    </w:rPr>
  </w:style>
  <w:style w:type="character" w:customStyle="1" w:styleId="WW8Num23z3">
    <w:name w:val="WW8Num23z3"/>
    <w:rsid w:val="00B02CC1"/>
    <w:rPr>
      <w:rFonts w:ascii="Symbol" w:hAnsi="Symbol" w:cs="Symbol"/>
    </w:rPr>
  </w:style>
  <w:style w:type="character" w:customStyle="1" w:styleId="WW8Num24z0">
    <w:name w:val="WW8Num24z0"/>
    <w:rsid w:val="00B02CC1"/>
    <w:rPr>
      <w:rFonts w:ascii="Symbol" w:hAnsi="Symbol" w:cs="Symbol"/>
      <w:strike/>
      <w:color w:val="0070C0"/>
      <w:position w:val="0"/>
      <w:sz w:val="24"/>
      <w:vertAlign w:val="baseline"/>
      <w:lang w:val="el-GR"/>
    </w:rPr>
  </w:style>
  <w:style w:type="character" w:customStyle="1" w:styleId="WW8Num24z1">
    <w:name w:val="WW8Num24z1"/>
    <w:rsid w:val="00B02CC1"/>
    <w:rPr>
      <w:rFonts w:ascii="Courier New" w:hAnsi="Courier New" w:cs="Courier New"/>
    </w:rPr>
  </w:style>
  <w:style w:type="character" w:customStyle="1" w:styleId="WW8Num24z2">
    <w:name w:val="WW8Num24z2"/>
    <w:rsid w:val="00B02CC1"/>
    <w:rPr>
      <w:rFonts w:ascii="Wingdings" w:hAnsi="Wingdings" w:cs="Wingdings"/>
    </w:rPr>
  </w:style>
  <w:style w:type="character" w:customStyle="1" w:styleId="WW8Num25z0">
    <w:name w:val="WW8Num25z0"/>
    <w:rsid w:val="00B02CC1"/>
    <w:rPr>
      <w:rFonts w:ascii="Symbol" w:hAnsi="Symbol" w:cs="Symbol"/>
    </w:rPr>
  </w:style>
  <w:style w:type="character" w:customStyle="1" w:styleId="WW8Num25z1">
    <w:name w:val="WW8Num25z1"/>
    <w:rsid w:val="00B02CC1"/>
    <w:rPr>
      <w:rFonts w:ascii="Courier New" w:hAnsi="Courier New" w:cs="Courier New"/>
    </w:rPr>
  </w:style>
  <w:style w:type="character" w:customStyle="1" w:styleId="WW8Num25z2">
    <w:name w:val="WW8Num25z2"/>
    <w:rsid w:val="00B02CC1"/>
    <w:rPr>
      <w:rFonts w:ascii="Wingdings" w:hAnsi="Wingdings" w:cs="Wingdings"/>
    </w:rPr>
  </w:style>
  <w:style w:type="character" w:customStyle="1" w:styleId="WW8Num26z0">
    <w:name w:val="WW8Num26z0"/>
    <w:rsid w:val="00B02CC1"/>
    <w:rPr>
      <w:rFonts w:ascii="Symbol" w:hAnsi="Symbol" w:cs="Symbol"/>
    </w:rPr>
  </w:style>
  <w:style w:type="character" w:customStyle="1" w:styleId="WW8Num26z1">
    <w:name w:val="WW8Num26z1"/>
    <w:rsid w:val="00B02CC1"/>
    <w:rPr>
      <w:rFonts w:ascii="Courier New" w:hAnsi="Courier New" w:cs="Courier New"/>
    </w:rPr>
  </w:style>
  <w:style w:type="character" w:customStyle="1" w:styleId="WW8Num26z2">
    <w:name w:val="WW8Num26z2"/>
    <w:rsid w:val="00B02CC1"/>
    <w:rPr>
      <w:rFonts w:ascii="Wingdings" w:hAnsi="Wingdings" w:cs="Wingdings"/>
    </w:rPr>
  </w:style>
  <w:style w:type="character" w:customStyle="1" w:styleId="WW8Num27z0">
    <w:name w:val="WW8Num27z0"/>
    <w:rsid w:val="00B02CC1"/>
    <w:rPr>
      <w:rFonts w:ascii="Calibri" w:eastAsia="Times New Roman" w:hAnsi="Calibri" w:cs="Calibri"/>
    </w:rPr>
  </w:style>
  <w:style w:type="character" w:customStyle="1" w:styleId="WW8Num27z1">
    <w:name w:val="WW8Num27z1"/>
    <w:rsid w:val="00B02CC1"/>
    <w:rPr>
      <w:rFonts w:ascii="Courier New" w:hAnsi="Courier New" w:cs="Courier New"/>
    </w:rPr>
  </w:style>
  <w:style w:type="character" w:customStyle="1" w:styleId="WW8Num27z2">
    <w:name w:val="WW8Num27z2"/>
    <w:rsid w:val="00B02CC1"/>
    <w:rPr>
      <w:rFonts w:ascii="Wingdings" w:hAnsi="Wingdings" w:cs="Wingdings"/>
    </w:rPr>
  </w:style>
  <w:style w:type="character" w:customStyle="1" w:styleId="WW8Num27z3">
    <w:name w:val="WW8Num27z3"/>
    <w:rsid w:val="00B02CC1"/>
    <w:rPr>
      <w:rFonts w:ascii="Symbol" w:hAnsi="Symbol" w:cs="Symbol"/>
    </w:rPr>
  </w:style>
  <w:style w:type="character" w:customStyle="1" w:styleId="WW8Num28z0">
    <w:name w:val="WW8Num28z0"/>
    <w:rsid w:val="00B02CC1"/>
    <w:rPr>
      <w:rFonts w:ascii="Symbol" w:hAnsi="Symbol" w:cs="Symbol"/>
    </w:rPr>
  </w:style>
  <w:style w:type="character" w:customStyle="1" w:styleId="WW8Num28z1">
    <w:name w:val="WW8Num28z1"/>
    <w:rsid w:val="00B02CC1"/>
    <w:rPr>
      <w:rFonts w:ascii="Courier New" w:hAnsi="Courier New" w:cs="Courier New"/>
    </w:rPr>
  </w:style>
  <w:style w:type="character" w:customStyle="1" w:styleId="WW8Num28z2">
    <w:name w:val="WW8Num28z2"/>
    <w:rsid w:val="00B02CC1"/>
    <w:rPr>
      <w:rFonts w:ascii="Wingdings" w:hAnsi="Wingdings" w:cs="Wingdings"/>
    </w:rPr>
  </w:style>
  <w:style w:type="character" w:customStyle="1" w:styleId="WW8Num29z0">
    <w:name w:val="WW8Num29z0"/>
    <w:rsid w:val="00B02CC1"/>
    <w:rPr>
      <w:rFonts w:ascii="Calibri" w:eastAsia="Times New Roman" w:hAnsi="Calibri" w:cs="Calibri"/>
    </w:rPr>
  </w:style>
  <w:style w:type="character" w:customStyle="1" w:styleId="WW8Num29z1">
    <w:name w:val="WW8Num29z1"/>
    <w:rsid w:val="00B02CC1"/>
    <w:rPr>
      <w:rFonts w:ascii="Courier New" w:hAnsi="Courier New" w:cs="Courier New"/>
    </w:rPr>
  </w:style>
  <w:style w:type="character" w:customStyle="1" w:styleId="WW8Num29z2">
    <w:name w:val="WW8Num29z2"/>
    <w:rsid w:val="00B02CC1"/>
    <w:rPr>
      <w:rFonts w:ascii="Wingdings" w:hAnsi="Wingdings" w:cs="Wingdings"/>
    </w:rPr>
  </w:style>
  <w:style w:type="character" w:customStyle="1" w:styleId="WW8Num29z3">
    <w:name w:val="WW8Num29z3"/>
    <w:rsid w:val="00B02CC1"/>
    <w:rPr>
      <w:rFonts w:ascii="Symbol" w:hAnsi="Symbol" w:cs="Symbol"/>
    </w:rPr>
  </w:style>
  <w:style w:type="character" w:customStyle="1" w:styleId="WW8Num30z0">
    <w:name w:val="WW8Num30z0"/>
    <w:rsid w:val="00B02CC1"/>
    <w:rPr>
      <w:rFonts w:ascii="Symbol" w:hAnsi="Symbol" w:cs="Symbol"/>
      <w:shd w:val="clear" w:color="auto" w:fill="FFFF00"/>
    </w:rPr>
  </w:style>
  <w:style w:type="character" w:customStyle="1" w:styleId="WW8Num30z1">
    <w:name w:val="WW8Num30z1"/>
    <w:rsid w:val="00B02CC1"/>
    <w:rPr>
      <w:rFonts w:ascii="Courier New" w:hAnsi="Courier New" w:cs="Courier New"/>
    </w:rPr>
  </w:style>
  <w:style w:type="character" w:customStyle="1" w:styleId="WW8Num30z2">
    <w:name w:val="WW8Num30z2"/>
    <w:rsid w:val="00B02CC1"/>
    <w:rPr>
      <w:rFonts w:ascii="Wingdings" w:hAnsi="Wingdings" w:cs="Wingdings"/>
    </w:rPr>
  </w:style>
  <w:style w:type="character" w:customStyle="1" w:styleId="WW8Num31z0">
    <w:name w:val="WW8Num31z0"/>
    <w:rsid w:val="00B02CC1"/>
    <w:rPr>
      <w:rFonts w:cs="Times New Roman"/>
    </w:rPr>
  </w:style>
  <w:style w:type="character" w:customStyle="1" w:styleId="WW8Num32z0">
    <w:name w:val="WW8Num32z0"/>
    <w:rsid w:val="00B02CC1"/>
  </w:style>
  <w:style w:type="character" w:customStyle="1" w:styleId="WW8Num32z1">
    <w:name w:val="WW8Num32z1"/>
    <w:rsid w:val="00B02CC1"/>
  </w:style>
  <w:style w:type="character" w:customStyle="1" w:styleId="WW8Num32z2">
    <w:name w:val="WW8Num32z2"/>
    <w:rsid w:val="00B02CC1"/>
  </w:style>
  <w:style w:type="character" w:customStyle="1" w:styleId="WW8Num32z3">
    <w:name w:val="WW8Num32z3"/>
    <w:rsid w:val="00B02CC1"/>
  </w:style>
  <w:style w:type="character" w:customStyle="1" w:styleId="WW8Num32z4">
    <w:name w:val="WW8Num32z4"/>
    <w:rsid w:val="00B02CC1"/>
  </w:style>
  <w:style w:type="character" w:customStyle="1" w:styleId="WW8Num32z5">
    <w:name w:val="WW8Num32z5"/>
    <w:rsid w:val="00B02CC1"/>
  </w:style>
  <w:style w:type="character" w:customStyle="1" w:styleId="WW8Num32z6">
    <w:name w:val="WW8Num32z6"/>
    <w:rsid w:val="00B02CC1"/>
  </w:style>
  <w:style w:type="character" w:customStyle="1" w:styleId="WW8Num32z7">
    <w:name w:val="WW8Num32z7"/>
    <w:rsid w:val="00B02CC1"/>
  </w:style>
  <w:style w:type="character" w:customStyle="1" w:styleId="WW8Num32z8">
    <w:name w:val="WW8Num32z8"/>
    <w:rsid w:val="00B02CC1"/>
  </w:style>
  <w:style w:type="character" w:customStyle="1" w:styleId="WW8Num33z0">
    <w:name w:val="WW8Num33z0"/>
    <w:rsid w:val="00B02CC1"/>
    <w:rPr>
      <w:rFonts w:ascii="Symbol" w:eastAsia="Calibri" w:hAnsi="Symbol" w:cs="Symbol"/>
    </w:rPr>
  </w:style>
  <w:style w:type="character" w:customStyle="1" w:styleId="WW8Num33z1">
    <w:name w:val="WW8Num33z1"/>
    <w:rsid w:val="00B02CC1"/>
    <w:rPr>
      <w:rFonts w:ascii="Courier New" w:hAnsi="Courier New" w:cs="Courier New"/>
    </w:rPr>
  </w:style>
  <w:style w:type="character" w:customStyle="1" w:styleId="WW8Num33z2">
    <w:name w:val="WW8Num33z2"/>
    <w:rsid w:val="00B02CC1"/>
    <w:rPr>
      <w:rFonts w:ascii="Wingdings" w:hAnsi="Wingdings" w:cs="Wingdings"/>
    </w:rPr>
  </w:style>
  <w:style w:type="character" w:customStyle="1" w:styleId="WW8Num34z0">
    <w:name w:val="WW8Num34z0"/>
    <w:rsid w:val="00B02CC1"/>
    <w:rPr>
      <w:rFonts w:ascii="Symbol" w:hAnsi="Symbol" w:cs="Symbol"/>
    </w:rPr>
  </w:style>
  <w:style w:type="character" w:customStyle="1" w:styleId="WW8Num34z1">
    <w:name w:val="WW8Num34z1"/>
    <w:rsid w:val="00B02CC1"/>
    <w:rPr>
      <w:rFonts w:ascii="Courier New" w:hAnsi="Courier New" w:cs="Courier New"/>
    </w:rPr>
  </w:style>
  <w:style w:type="character" w:customStyle="1" w:styleId="WW8Num34z2">
    <w:name w:val="WW8Num34z2"/>
    <w:rsid w:val="00B02CC1"/>
    <w:rPr>
      <w:rFonts w:ascii="Wingdings" w:hAnsi="Wingdings" w:cs="Wingdings"/>
    </w:rPr>
  </w:style>
  <w:style w:type="character" w:customStyle="1" w:styleId="WW8Num35z0">
    <w:name w:val="WW8Num35z0"/>
    <w:rsid w:val="00B02CC1"/>
    <w:rPr>
      <w:rFonts w:ascii="Calibri" w:eastAsia="Times New Roman" w:hAnsi="Calibri" w:cs="Calibri"/>
    </w:rPr>
  </w:style>
  <w:style w:type="character" w:customStyle="1" w:styleId="WW8Num35z1">
    <w:name w:val="WW8Num35z1"/>
    <w:rsid w:val="00B02CC1"/>
    <w:rPr>
      <w:rFonts w:ascii="Courier New" w:hAnsi="Courier New" w:cs="Courier New"/>
    </w:rPr>
  </w:style>
  <w:style w:type="character" w:customStyle="1" w:styleId="WW8Num35z2">
    <w:name w:val="WW8Num35z2"/>
    <w:rsid w:val="00B02CC1"/>
    <w:rPr>
      <w:rFonts w:ascii="Wingdings" w:hAnsi="Wingdings" w:cs="Wingdings"/>
    </w:rPr>
  </w:style>
  <w:style w:type="character" w:customStyle="1" w:styleId="WW8Num35z3">
    <w:name w:val="WW8Num35z3"/>
    <w:rsid w:val="00B02CC1"/>
    <w:rPr>
      <w:rFonts w:ascii="Symbol" w:hAnsi="Symbol" w:cs="Symbol"/>
    </w:rPr>
  </w:style>
  <w:style w:type="character" w:customStyle="1" w:styleId="WW8Num36z0">
    <w:name w:val="WW8Num36z0"/>
    <w:rsid w:val="00B02CC1"/>
    <w:rPr>
      <w:lang w:val="el-GR"/>
    </w:rPr>
  </w:style>
  <w:style w:type="character" w:customStyle="1" w:styleId="WW8Num36z1">
    <w:name w:val="WW8Num36z1"/>
    <w:rsid w:val="00B02CC1"/>
  </w:style>
  <w:style w:type="character" w:customStyle="1" w:styleId="WW8Num36z2">
    <w:name w:val="WW8Num36z2"/>
    <w:rsid w:val="00B02CC1"/>
  </w:style>
  <w:style w:type="character" w:customStyle="1" w:styleId="WW8Num36z3">
    <w:name w:val="WW8Num36z3"/>
    <w:rsid w:val="00B02CC1"/>
  </w:style>
  <w:style w:type="character" w:customStyle="1" w:styleId="WW8Num36z4">
    <w:name w:val="WW8Num36z4"/>
    <w:rsid w:val="00B02CC1"/>
  </w:style>
  <w:style w:type="character" w:customStyle="1" w:styleId="WW8Num36z5">
    <w:name w:val="WW8Num36z5"/>
    <w:rsid w:val="00B02CC1"/>
  </w:style>
  <w:style w:type="character" w:customStyle="1" w:styleId="WW8Num36z6">
    <w:name w:val="WW8Num36z6"/>
    <w:rsid w:val="00B02CC1"/>
  </w:style>
  <w:style w:type="character" w:customStyle="1" w:styleId="WW8Num36z7">
    <w:name w:val="WW8Num36z7"/>
    <w:rsid w:val="00B02CC1"/>
  </w:style>
  <w:style w:type="character" w:customStyle="1" w:styleId="WW8Num36z8">
    <w:name w:val="WW8Num36z8"/>
    <w:rsid w:val="00B02CC1"/>
  </w:style>
  <w:style w:type="character" w:customStyle="1" w:styleId="WW8Num37z0">
    <w:name w:val="WW8Num37z0"/>
    <w:rsid w:val="00B02CC1"/>
    <w:rPr>
      <w:rFonts w:ascii="Calibri" w:eastAsia="Times New Roman" w:hAnsi="Calibri" w:cs="Calibri"/>
    </w:rPr>
  </w:style>
  <w:style w:type="character" w:customStyle="1" w:styleId="WW8Num37z1">
    <w:name w:val="WW8Num37z1"/>
    <w:rsid w:val="00B02CC1"/>
    <w:rPr>
      <w:rFonts w:ascii="Courier New" w:hAnsi="Courier New" w:cs="Courier New"/>
    </w:rPr>
  </w:style>
  <w:style w:type="character" w:customStyle="1" w:styleId="WW8Num37z2">
    <w:name w:val="WW8Num37z2"/>
    <w:rsid w:val="00B02CC1"/>
    <w:rPr>
      <w:rFonts w:ascii="Wingdings" w:hAnsi="Wingdings" w:cs="Wingdings"/>
    </w:rPr>
  </w:style>
  <w:style w:type="character" w:customStyle="1" w:styleId="WW8Num37z3">
    <w:name w:val="WW8Num37z3"/>
    <w:rsid w:val="00B02CC1"/>
    <w:rPr>
      <w:rFonts w:ascii="Symbol" w:hAnsi="Symbol" w:cs="Symbol"/>
    </w:rPr>
  </w:style>
  <w:style w:type="character" w:customStyle="1" w:styleId="WW8Num38z0">
    <w:name w:val="WW8Num38z0"/>
    <w:rsid w:val="00B02CC1"/>
  </w:style>
  <w:style w:type="character" w:customStyle="1" w:styleId="WW8Num38z1">
    <w:name w:val="WW8Num38z1"/>
    <w:rsid w:val="00B02CC1"/>
  </w:style>
  <w:style w:type="character" w:customStyle="1" w:styleId="WW8Num38z2">
    <w:name w:val="WW8Num38z2"/>
    <w:rsid w:val="00B02CC1"/>
  </w:style>
  <w:style w:type="character" w:customStyle="1" w:styleId="WW8Num38z3">
    <w:name w:val="WW8Num38z3"/>
    <w:rsid w:val="00B02CC1"/>
  </w:style>
  <w:style w:type="character" w:customStyle="1" w:styleId="WW8Num38z4">
    <w:name w:val="WW8Num38z4"/>
    <w:rsid w:val="00B02CC1"/>
  </w:style>
  <w:style w:type="character" w:customStyle="1" w:styleId="WW8Num38z5">
    <w:name w:val="WW8Num38z5"/>
    <w:rsid w:val="00B02CC1"/>
  </w:style>
  <w:style w:type="character" w:customStyle="1" w:styleId="WW8Num38z6">
    <w:name w:val="WW8Num38z6"/>
    <w:rsid w:val="00B02CC1"/>
  </w:style>
  <w:style w:type="character" w:customStyle="1" w:styleId="WW8Num38z7">
    <w:name w:val="WW8Num38z7"/>
    <w:rsid w:val="00B02CC1"/>
  </w:style>
  <w:style w:type="character" w:customStyle="1" w:styleId="WW8Num38z8">
    <w:name w:val="WW8Num38z8"/>
    <w:rsid w:val="00B02CC1"/>
  </w:style>
  <w:style w:type="character" w:customStyle="1" w:styleId="WW-DefaultParagraphFont111111111111111111">
    <w:name w:val="WW-Default Paragraph Font111111111111111111"/>
    <w:rsid w:val="00B02CC1"/>
  </w:style>
  <w:style w:type="character" w:customStyle="1" w:styleId="WW8Num4z1">
    <w:name w:val="WW8Num4z1"/>
    <w:rsid w:val="00B02CC1"/>
    <w:rPr>
      <w:rFonts w:cs="Times New Roman"/>
    </w:rPr>
  </w:style>
  <w:style w:type="character" w:customStyle="1" w:styleId="WW8Num5z1">
    <w:name w:val="WW8Num5z1"/>
    <w:rsid w:val="00B02CC1"/>
    <w:rPr>
      <w:rFonts w:cs="Times New Roman"/>
    </w:rPr>
  </w:style>
  <w:style w:type="character" w:customStyle="1" w:styleId="WW8Num29z4">
    <w:name w:val="WW8Num29z4"/>
    <w:rsid w:val="00B02CC1"/>
  </w:style>
  <w:style w:type="character" w:customStyle="1" w:styleId="WW8Num29z5">
    <w:name w:val="WW8Num29z5"/>
    <w:rsid w:val="00B02CC1"/>
  </w:style>
  <w:style w:type="character" w:customStyle="1" w:styleId="WW8Num29z6">
    <w:name w:val="WW8Num29z6"/>
    <w:rsid w:val="00B02CC1"/>
  </w:style>
  <w:style w:type="character" w:customStyle="1" w:styleId="WW8Num29z7">
    <w:name w:val="WW8Num29z7"/>
    <w:rsid w:val="00B02CC1"/>
  </w:style>
  <w:style w:type="character" w:customStyle="1" w:styleId="WW8Num29z8">
    <w:name w:val="WW8Num29z8"/>
    <w:rsid w:val="00B02CC1"/>
  </w:style>
  <w:style w:type="character" w:customStyle="1" w:styleId="WW8Num30z3">
    <w:name w:val="WW8Num30z3"/>
    <w:rsid w:val="00B02CC1"/>
    <w:rPr>
      <w:rFonts w:ascii="Symbol" w:hAnsi="Symbol" w:cs="Symbol"/>
    </w:rPr>
  </w:style>
  <w:style w:type="character" w:customStyle="1" w:styleId="WW8Num31z1">
    <w:name w:val="WW8Num31z1"/>
    <w:rsid w:val="00B02CC1"/>
  </w:style>
  <w:style w:type="character" w:customStyle="1" w:styleId="WW8Num31z2">
    <w:name w:val="WW8Num31z2"/>
    <w:rsid w:val="00B02CC1"/>
  </w:style>
  <w:style w:type="character" w:customStyle="1" w:styleId="WW8Num31z3">
    <w:name w:val="WW8Num31z3"/>
    <w:rsid w:val="00B02CC1"/>
  </w:style>
  <w:style w:type="character" w:customStyle="1" w:styleId="WW8Num31z4">
    <w:name w:val="WW8Num31z4"/>
    <w:rsid w:val="00B02CC1"/>
  </w:style>
  <w:style w:type="character" w:customStyle="1" w:styleId="WW8Num31z5">
    <w:name w:val="WW8Num31z5"/>
    <w:rsid w:val="00B02CC1"/>
  </w:style>
  <w:style w:type="character" w:customStyle="1" w:styleId="WW8Num31z6">
    <w:name w:val="WW8Num31z6"/>
    <w:rsid w:val="00B02CC1"/>
  </w:style>
  <w:style w:type="character" w:customStyle="1" w:styleId="WW8Num31z7">
    <w:name w:val="WW8Num31z7"/>
    <w:rsid w:val="00B02CC1"/>
  </w:style>
  <w:style w:type="character" w:customStyle="1" w:styleId="WW8Num31z8">
    <w:name w:val="WW8Num31z8"/>
    <w:rsid w:val="00B02CC1"/>
  </w:style>
  <w:style w:type="character" w:customStyle="1" w:styleId="WW8Num39z0">
    <w:name w:val="WW8Num39z0"/>
    <w:rsid w:val="00B02CC1"/>
    <w:rPr>
      <w:rFonts w:ascii="Calibri" w:eastAsia="Times New Roman" w:hAnsi="Calibri" w:cs="Calibri"/>
    </w:rPr>
  </w:style>
  <w:style w:type="character" w:customStyle="1" w:styleId="WW8Num39z1">
    <w:name w:val="WW8Num39z1"/>
    <w:rsid w:val="00B02CC1"/>
    <w:rPr>
      <w:rFonts w:ascii="Courier New" w:hAnsi="Courier New" w:cs="Courier New"/>
    </w:rPr>
  </w:style>
  <w:style w:type="character" w:customStyle="1" w:styleId="WW8Num39z2">
    <w:name w:val="WW8Num39z2"/>
    <w:rsid w:val="00B02CC1"/>
    <w:rPr>
      <w:rFonts w:ascii="Wingdings" w:hAnsi="Wingdings" w:cs="Wingdings"/>
    </w:rPr>
  </w:style>
  <w:style w:type="character" w:customStyle="1" w:styleId="WW8Num39z3">
    <w:name w:val="WW8Num39z3"/>
    <w:rsid w:val="00B02CC1"/>
    <w:rPr>
      <w:rFonts w:ascii="Symbol" w:hAnsi="Symbol" w:cs="Symbol"/>
    </w:rPr>
  </w:style>
  <w:style w:type="character" w:customStyle="1" w:styleId="WW8Num40z0">
    <w:name w:val="WW8Num40z0"/>
    <w:rsid w:val="00B02CC1"/>
    <w:rPr>
      <w:rFonts w:ascii="Symbol" w:hAnsi="Symbol" w:cs="Symbol"/>
    </w:rPr>
  </w:style>
  <w:style w:type="character" w:customStyle="1" w:styleId="WW8Num40z1">
    <w:name w:val="WW8Num40z1"/>
    <w:rsid w:val="00B02CC1"/>
    <w:rPr>
      <w:rFonts w:ascii="Courier New" w:hAnsi="Courier New" w:cs="Courier New"/>
    </w:rPr>
  </w:style>
  <w:style w:type="character" w:customStyle="1" w:styleId="WW8Num40z2">
    <w:name w:val="WW8Num40z2"/>
    <w:rsid w:val="00B02CC1"/>
    <w:rPr>
      <w:rFonts w:ascii="Wingdings" w:hAnsi="Wingdings" w:cs="Wingdings"/>
    </w:rPr>
  </w:style>
  <w:style w:type="character" w:customStyle="1" w:styleId="WW8Num41z0">
    <w:name w:val="WW8Num41z0"/>
    <w:rsid w:val="00B02CC1"/>
    <w:rPr>
      <w:rFonts w:ascii="Arial" w:hAnsi="Arial" w:cs="Times New Roman"/>
      <w:b/>
      <w:i w:val="0"/>
      <w:sz w:val="20"/>
      <w:szCs w:val="20"/>
    </w:rPr>
  </w:style>
  <w:style w:type="character" w:customStyle="1" w:styleId="WW8Num41z1">
    <w:name w:val="WW8Num41z1"/>
    <w:rsid w:val="00B02CC1"/>
    <w:rPr>
      <w:rFonts w:cs="Times New Roman"/>
    </w:rPr>
  </w:style>
  <w:style w:type="character" w:customStyle="1" w:styleId="WW8Num41z2">
    <w:name w:val="WW8Num41z2"/>
    <w:rsid w:val="00B02CC1"/>
    <w:rPr>
      <w:rFonts w:ascii="Arial" w:hAnsi="Arial" w:cs="Times New Roman"/>
      <w:b w:val="0"/>
      <w:i w:val="0"/>
    </w:rPr>
  </w:style>
  <w:style w:type="character" w:customStyle="1" w:styleId="WW8Num41z3">
    <w:name w:val="WW8Num41z3"/>
    <w:rsid w:val="00B02CC1"/>
    <w:rPr>
      <w:rFonts w:ascii="Arial" w:hAnsi="Arial" w:cs="Times New Roman"/>
      <w:b w:val="0"/>
      <w:i w:val="0"/>
      <w:sz w:val="20"/>
      <w:szCs w:val="20"/>
    </w:rPr>
  </w:style>
  <w:style w:type="character" w:customStyle="1" w:styleId="DefaultParagraphFont1">
    <w:name w:val="Default Paragraph Font1"/>
    <w:rsid w:val="00B02CC1"/>
  </w:style>
  <w:style w:type="character" w:customStyle="1" w:styleId="Heading1Char">
    <w:name w:val="Heading 1 Char"/>
    <w:rsid w:val="00B02CC1"/>
    <w:rPr>
      <w:rFonts w:ascii="Arial" w:hAnsi="Arial" w:cs="Arial"/>
      <w:b/>
      <w:bCs/>
      <w:color w:val="333399"/>
      <w:sz w:val="28"/>
      <w:szCs w:val="32"/>
      <w:lang w:val="en-US"/>
    </w:rPr>
  </w:style>
  <w:style w:type="character" w:customStyle="1" w:styleId="Heading2Char">
    <w:name w:val="Heading 2 Char"/>
    <w:rsid w:val="00B02CC1"/>
    <w:rPr>
      <w:rFonts w:ascii="Arial" w:hAnsi="Arial" w:cs="Arial"/>
      <w:b/>
      <w:color w:val="002060"/>
      <w:sz w:val="24"/>
      <w:szCs w:val="22"/>
      <w:lang w:val="en-GB"/>
    </w:rPr>
  </w:style>
  <w:style w:type="character" w:customStyle="1" w:styleId="Heading5Char">
    <w:name w:val="Heading 5 Char"/>
    <w:rsid w:val="00B02CC1"/>
    <w:rPr>
      <w:rFonts w:ascii="Calibri" w:eastAsia="Times New Roman" w:hAnsi="Calibri" w:cs="Times New Roman"/>
      <w:b/>
      <w:bCs/>
      <w:i/>
      <w:iCs/>
      <w:sz w:val="26"/>
      <w:szCs w:val="26"/>
      <w:lang w:val="en-GB"/>
    </w:rPr>
  </w:style>
  <w:style w:type="character" w:customStyle="1" w:styleId="DateChar">
    <w:name w:val="Date Char"/>
    <w:rsid w:val="00B02CC1"/>
    <w:rPr>
      <w:sz w:val="24"/>
      <w:szCs w:val="24"/>
      <w:lang w:val="en-GB"/>
    </w:rPr>
  </w:style>
  <w:style w:type="character" w:customStyle="1" w:styleId="FooterChar">
    <w:name w:val="Footer Char"/>
    <w:rsid w:val="00B02CC1"/>
    <w:rPr>
      <w:rFonts w:eastAsia="MS Mincho" w:cs="Times New Roman"/>
      <w:sz w:val="24"/>
      <w:szCs w:val="24"/>
      <w:lang w:val="en-US" w:eastAsia="ja-JP"/>
    </w:rPr>
  </w:style>
  <w:style w:type="character" w:styleId="a3">
    <w:name w:val="annotation reference"/>
    <w:rsid w:val="00B02CC1"/>
    <w:rPr>
      <w:sz w:val="16"/>
    </w:rPr>
  </w:style>
  <w:style w:type="character" w:styleId="-">
    <w:name w:val="Hyperlink"/>
    <w:uiPriority w:val="99"/>
    <w:rsid w:val="00B02CC1"/>
    <w:rPr>
      <w:color w:val="0000FF"/>
      <w:u w:val="single"/>
    </w:rPr>
  </w:style>
  <w:style w:type="character" w:customStyle="1" w:styleId="HeaderChar">
    <w:name w:val="Header Char"/>
    <w:rsid w:val="00B02CC1"/>
    <w:rPr>
      <w:rFonts w:cs="Times New Roman"/>
      <w:sz w:val="24"/>
      <w:szCs w:val="24"/>
      <w:lang w:val="en-GB"/>
    </w:rPr>
  </w:style>
  <w:style w:type="character" w:styleId="a4">
    <w:name w:val="page number"/>
    <w:rsid w:val="00B02CC1"/>
    <w:rPr>
      <w:rFonts w:cs="Times New Roman"/>
    </w:rPr>
  </w:style>
  <w:style w:type="character" w:customStyle="1" w:styleId="BalloonTextChar">
    <w:name w:val="Balloon Text Char"/>
    <w:rsid w:val="00B02CC1"/>
    <w:rPr>
      <w:rFonts w:ascii="Tahoma" w:hAnsi="Tahoma" w:cs="Tahoma"/>
      <w:sz w:val="16"/>
      <w:szCs w:val="16"/>
      <w:lang w:val="en-GB"/>
    </w:rPr>
  </w:style>
  <w:style w:type="character" w:customStyle="1" w:styleId="CommentTextChar">
    <w:name w:val="Comment Text Char"/>
    <w:rsid w:val="00B02CC1"/>
    <w:rPr>
      <w:rFonts w:cs="Times New Roman"/>
      <w:lang w:val="en-GB"/>
    </w:rPr>
  </w:style>
  <w:style w:type="character" w:customStyle="1" w:styleId="CommentSubjectChar">
    <w:name w:val="Comment Subject Char"/>
    <w:rsid w:val="00B02CC1"/>
    <w:rPr>
      <w:rFonts w:cs="Times New Roman"/>
      <w:b/>
      <w:bCs/>
      <w:lang w:val="en-GB"/>
    </w:rPr>
  </w:style>
  <w:style w:type="character" w:customStyle="1" w:styleId="BodyTextChar">
    <w:name w:val="Body Text Char"/>
    <w:rsid w:val="00B02CC1"/>
    <w:rPr>
      <w:rFonts w:cs="Times New Roman"/>
      <w:sz w:val="24"/>
      <w:szCs w:val="24"/>
      <w:lang w:val="en-GB"/>
    </w:rPr>
  </w:style>
  <w:style w:type="character" w:styleId="a5">
    <w:name w:val="Placeholder Text"/>
    <w:rsid w:val="00B02CC1"/>
    <w:rPr>
      <w:rFonts w:cs="Times New Roman"/>
      <w:color w:val="808080"/>
    </w:rPr>
  </w:style>
  <w:style w:type="character" w:customStyle="1" w:styleId="a6">
    <w:name w:val="Χαρακτήρες υποσημείωσης"/>
    <w:rsid w:val="00B02CC1"/>
    <w:rPr>
      <w:rFonts w:cs="Times New Roman"/>
      <w:vertAlign w:val="superscript"/>
    </w:rPr>
  </w:style>
  <w:style w:type="character" w:customStyle="1" w:styleId="FootnoteTextChar">
    <w:name w:val="Footnote Text Char"/>
    <w:rsid w:val="00B02CC1"/>
    <w:rPr>
      <w:rFonts w:ascii="Calibri" w:hAnsi="Calibri" w:cs="Times New Roman"/>
      <w:lang w:val="x-none"/>
    </w:rPr>
  </w:style>
  <w:style w:type="character" w:customStyle="1" w:styleId="Heading3Char">
    <w:name w:val="Heading 3 Char"/>
    <w:rsid w:val="00B02CC1"/>
    <w:rPr>
      <w:rFonts w:ascii="Arial" w:hAnsi="Arial" w:cs="Arial"/>
      <w:b/>
      <w:bCs/>
      <w:sz w:val="22"/>
      <w:szCs w:val="26"/>
      <w:lang w:val="en-GB"/>
    </w:rPr>
  </w:style>
  <w:style w:type="character" w:customStyle="1" w:styleId="Heading4Char">
    <w:name w:val="Heading 4 Char"/>
    <w:rsid w:val="00B02CC1"/>
    <w:rPr>
      <w:rFonts w:ascii="Arial" w:eastAsia="Times New Roman" w:hAnsi="Arial" w:cs="Times New Roman"/>
      <w:b/>
      <w:bCs/>
      <w:sz w:val="22"/>
      <w:szCs w:val="28"/>
      <w:lang w:val="en-GB"/>
    </w:rPr>
  </w:style>
  <w:style w:type="character" w:customStyle="1" w:styleId="DocTitleChar">
    <w:name w:val="Doc Title Char"/>
    <w:basedOn w:val="Heading1Char"/>
    <w:rsid w:val="00B02CC1"/>
    <w:rPr>
      <w:rFonts w:ascii="Arial" w:hAnsi="Arial" w:cs="Arial"/>
      <w:b/>
      <w:bCs/>
      <w:color w:val="333399"/>
      <w:sz w:val="28"/>
      <w:szCs w:val="32"/>
      <w:lang w:val="en-US"/>
    </w:rPr>
  </w:style>
  <w:style w:type="character" w:customStyle="1" w:styleId="Style1Char">
    <w:name w:val="Style1 Char"/>
    <w:rsid w:val="00B02CC1"/>
    <w:rPr>
      <w:rFonts w:ascii="Calibri" w:hAnsi="Calibri" w:cs="Calibri"/>
      <w:b/>
      <w:bCs/>
      <w:color w:val="333399"/>
      <w:sz w:val="40"/>
      <w:szCs w:val="40"/>
      <w:lang w:val="en-US"/>
    </w:rPr>
  </w:style>
  <w:style w:type="character" w:customStyle="1" w:styleId="ContentsChar">
    <w:name w:val="Contents Char"/>
    <w:rsid w:val="00B02CC1"/>
    <w:rPr>
      <w:rFonts w:ascii="Calibri" w:hAnsi="Calibri" w:cs="Calibri"/>
      <w:b/>
      <w:bCs/>
      <w:color w:val="333399"/>
      <w:sz w:val="28"/>
      <w:szCs w:val="32"/>
      <w:lang w:val="en-US"/>
    </w:rPr>
  </w:style>
  <w:style w:type="character" w:customStyle="1" w:styleId="EndnoteTextChar">
    <w:name w:val="Endnote Text Char"/>
    <w:rsid w:val="00B02CC1"/>
    <w:rPr>
      <w:rFonts w:ascii="Calibri" w:hAnsi="Calibri" w:cs="Calibri"/>
      <w:lang w:val="en-GB"/>
    </w:rPr>
  </w:style>
  <w:style w:type="character" w:customStyle="1" w:styleId="a7">
    <w:name w:val="Χαρακτήρες σημείωσης τέλους"/>
    <w:rsid w:val="00B02CC1"/>
    <w:rPr>
      <w:vertAlign w:val="superscript"/>
    </w:rPr>
  </w:style>
  <w:style w:type="character" w:customStyle="1" w:styleId="FootnoteReference2">
    <w:name w:val="Footnote Reference2"/>
    <w:rsid w:val="00B02CC1"/>
    <w:rPr>
      <w:vertAlign w:val="superscript"/>
    </w:rPr>
  </w:style>
  <w:style w:type="character" w:customStyle="1" w:styleId="EndnoteReference1">
    <w:name w:val="Endnote Reference1"/>
    <w:rsid w:val="00B02CC1"/>
    <w:rPr>
      <w:vertAlign w:val="superscript"/>
    </w:rPr>
  </w:style>
  <w:style w:type="character" w:customStyle="1" w:styleId="a8">
    <w:name w:val="Κουκκίδες"/>
    <w:rsid w:val="00B02CC1"/>
    <w:rPr>
      <w:rFonts w:ascii="OpenSymbol" w:eastAsia="OpenSymbol" w:hAnsi="OpenSymbol" w:cs="OpenSymbol"/>
    </w:rPr>
  </w:style>
  <w:style w:type="character" w:styleId="a9">
    <w:name w:val="Strong"/>
    <w:qFormat/>
    <w:rsid w:val="00B02CC1"/>
    <w:rPr>
      <w:b/>
      <w:bCs/>
    </w:rPr>
  </w:style>
  <w:style w:type="character" w:customStyle="1" w:styleId="11">
    <w:name w:val="Προεπιλεγμένη γραμματοσειρά1"/>
    <w:rsid w:val="00B02CC1"/>
  </w:style>
  <w:style w:type="character" w:customStyle="1" w:styleId="aa">
    <w:name w:val="Σύμβολο υποσημείωσης"/>
    <w:rsid w:val="00B02CC1"/>
    <w:rPr>
      <w:vertAlign w:val="superscript"/>
    </w:rPr>
  </w:style>
  <w:style w:type="character" w:styleId="ab">
    <w:name w:val="Emphasis"/>
    <w:qFormat/>
    <w:rsid w:val="00B02CC1"/>
    <w:rPr>
      <w:i/>
      <w:iCs/>
    </w:rPr>
  </w:style>
  <w:style w:type="character" w:customStyle="1" w:styleId="ac">
    <w:name w:val="Χαρακτήρες αρίθμησης"/>
    <w:rsid w:val="00B02CC1"/>
  </w:style>
  <w:style w:type="character" w:customStyle="1" w:styleId="normalwithoutspacingChar">
    <w:name w:val="normal_without_spacing Char"/>
    <w:rsid w:val="00B02CC1"/>
    <w:rPr>
      <w:rFonts w:ascii="Calibri" w:hAnsi="Calibri" w:cs="Calibri"/>
      <w:sz w:val="22"/>
      <w:szCs w:val="24"/>
    </w:rPr>
  </w:style>
  <w:style w:type="character" w:customStyle="1" w:styleId="FootnoteTextChar1">
    <w:name w:val="Footnote Text Char1"/>
    <w:rsid w:val="00B02CC1"/>
    <w:rPr>
      <w:rFonts w:ascii="Calibri" w:hAnsi="Calibri" w:cs="Calibri"/>
      <w:lang w:val="en-IE" w:eastAsia="zh-CN"/>
    </w:rPr>
  </w:style>
  <w:style w:type="character" w:customStyle="1" w:styleId="foothangingChar">
    <w:name w:val="foot_hanging Char"/>
    <w:rsid w:val="00B02CC1"/>
    <w:rPr>
      <w:rFonts w:ascii="Calibri" w:hAnsi="Calibri" w:cs="Calibri"/>
      <w:sz w:val="18"/>
      <w:szCs w:val="18"/>
      <w:lang w:val="en-IE" w:eastAsia="zh-CN"/>
    </w:rPr>
  </w:style>
  <w:style w:type="character" w:customStyle="1" w:styleId="HTMLPreformattedChar">
    <w:name w:val="HTML Preformatted Char"/>
    <w:rsid w:val="00B02CC1"/>
    <w:rPr>
      <w:rFonts w:ascii="Courier New" w:hAnsi="Courier New" w:cs="Courier New"/>
    </w:rPr>
  </w:style>
  <w:style w:type="character" w:customStyle="1" w:styleId="apple-converted-space">
    <w:name w:val="apple-converted-space"/>
    <w:basedOn w:val="WW-DefaultParagraphFont111111111111111111"/>
    <w:rsid w:val="00B02CC1"/>
  </w:style>
  <w:style w:type="character" w:customStyle="1" w:styleId="BodyTextIndent3Char">
    <w:name w:val="Body Text Indent 3 Char"/>
    <w:rsid w:val="00B02CC1"/>
    <w:rPr>
      <w:rFonts w:ascii="Calibri" w:hAnsi="Calibri" w:cs="Calibri"/>
      <w:sz w:val="16"/>
      <w:szCs w:val="16"/>
      <w:lang w:val="en-GB"/>
    </w:rPr>
  </w:style>
  <w:style w:type="character" w:customStyle="1" w:styleId="WW-FootnoteReference">
    <w:name w:val="WW-Footnote Reference"/>
    <w:rsid w:val="00B02CC1"/>
    <w:rPr>
      <w:vertAlign w:val="superscript"/>
    </w:rPr>
  </w:style>
  <w:style w:type="character" w:customStyle="1" w:styleId="WW-EndnoteReference">
    <w:name w:val="WW-Endnote Reference"/>
    <w:rsid w:val="00B02CC1"/>
    <w:rPr>
      <w:vertAlign w:val="superscript"/>
    </w:rPr>
  </w:style>
  <w:style w:type="character" w:customStyle="1" w:styleId="FootnoteReference1">
    <w:name w:val="Footnote Reference1"/>
    <w:rsid w:val="00B02CC1"/>
    <w:rPr>
      <w:vertAlign w:val="superscript"/>
    </w:rPr>
  </w:style>
  <w:style w:type="character" w:customStyle="1" w:styleId="FootnoteTextChar2">
    <w:name w:val="Footnote Text Char2"/>
    <w:rsid w:val="00B02CC1"/>
    <w:rPr>
      <w:rFonts w:ascii="Calibri" w:hAnsi="Calibri" w:cs="Calibri"/>
      <w:sz w:val="18"/>
      <w:lang w:val="en-IE" w:eastAsia="zh-CN"/>
    </w:rPr>
  </w:style>
  <w:style w:type="character" w:customStyle="1" w:styleId="foothangingChar1">
    <w:name w:val="foot_hanging Char1"/>
    <w:rsid w:val="00B02CC1"/>
    <w:rPr>
      <w:rFonts w:ascii="Calibri" w:hAnsi="Calibri" w:cs="Calibri"/>
      <w:sz w:val="18"/>
      <w:szCs w:val="18"/>
      <w:lang w:val="en-IE" w:eastAsia="zh-CN"/>
    </w:rPr>
  </w:style>
  <w:style w:type="character" w:customStyle="1" w:styleId="footersChar">
    <w:name w:val="footers Char"/>
    <w:basedOn w:val="foothangingChar1"/>
    <w:rsid w:val="00B02CC1"/>
    <w:rPr>
      <w:rFonts w:ascii="Calibri" w:hAnsi="Calibri" w:cs="Calibri"/>
      <w:sz w:val="18"/>
      <w:szCs w:val="18"/>
      <w:lang w:val="en-IE" w:eastAsia="zh-CN"/>
    </w:rPr>
  </w:style>
  <w:style w:type="character" w:customStyle="1" w:styleId="CommentTextChar1">
    <w:name w:val="Comment Text Char1"/>
    <w:rsid w:val="00B02CC1"/>
    <w:rPr>
      <w:rFonts w:ascii="Calibri" w:hAnsi="Calibri" w:cs="Calibri"/>
      <w:lang w:val="en-GB" w:eastAsia="zh-CN"/>
    </w:rPr>
  </w:style>
  <w:style w:type="character" w:customStyle="1" w:styleId="HTMLPreformattedChar1">
    <w:name w:val="HTML Preformatted Char1"/>
    <w:rsid w:val="00B02CC1"/>
    <w:rPr>
      <w:rFonts w:ascii="Courier New" w:hAnsi="Courier New" w:cs="Courier New"/>
      <w:lang w:eastAsia="zh-CN"/>
    </w:rPr>
  </w:style>
  <w:style w:type="character" w:customStyle="1" w:styleId="BodyText3Char">
    <w:name w:val="Body Text 3 Char"/>
    <w:rsid w:val="00B02CC1"/>
    <w:rPr>
      <w:rFonts w:ascii="Calibri" w:hAnsi="Calibri" w:cs="Calibri"/>
      <w:sz w:val="16"/>
      <w:szCs w:val="16"/>
      <w:lang w:val="en-GB" w:eastAsia="zh-CN"/>
    </w:rPr>
  </w:style>
  <w:style w:type="character" w:customStyle="1" w:styleId="WW-FootnoteReference1">
    <w:name w:val="WW-Footnote Reference1"/>
    <w:rsid w:val="00B02CC1"/>
    <w:rPr>
      <w:vertAlign w:val="superscript"/>
    </w:rPr>
  </w:style>
  <w:style w:type="character" w:customStyle="1" w:styleId="WW-EndnoteReference1">
    <w:name w:val="WW-Endnote Reference1"/>
    <w:rsid w:val="00B02CC1"/>
    <w:rPr>
      <w:vertAlign w:val="superscript"/>
    </w:rPr>
  </w:style>
  <w:style w:type="character" w:customStyle="1" w:styleId="WW-FootnoteReference2">
    <w:name w:val="WW-Footnote Reference2"/>
    <w:rsid w:val="00B02CC1"/>
    <w:rPr>
      <w:vertAlign w:val="superscript"/>
    </w:rPr>
  </w:style>
  <w:style w:type="character" w:customStyle="1" w:styleId="WW-EndnoteReference2">
    <w:name w:val="WW-Endnote Reference2"/>
    <w:rsid w:val="00B02CC1"/>
    <w:rPr>
      <w:vertAlign w:val="superscript"/>
    </w:rPr>
  </w:style>
  <w:style w:type="character" w:customStyle="1" w:styleId="FootnoteTextChar3">
    <w:name w:val="Footnote Text Char3"/>
    <w:rsid w:val="00B02CC1"/>
    <w:rPr>
      <w:rFonts w:ascii="Calibri" w:hAnsi="Calibri" w:cs="Calibri"/>
      <w:sz w:val="18"/>
      <w:lang w:val="en-IE" w:eastAsia="zh-CN"/>
    </w:rPr>
  </w:style>
  <w:style w:type="character" w:customStyle="1" w:styleId="foothangingChar2">
    <w:name w:val="foot_hanging Char2"/>
    <w:rsid w:val="00B02CC1"/>
    <w:rPr>
      <w:rFonts w:ascii="Calibri" w:hAnsi="Calibri" w:cs="Calibri"/>
      <w:sz w:val="18"/>
      <w:szCs w:val="18"/>
      <w:lang w:val="en-IE" w:eastAsia="zh-CN"/>
    </w:rPr>
  </w:style>
  <w:style w:type="character" w:customStyle="1" w:styleId="footersChar1">
    <w:name w:val="footers Char1"/>
    <w:basedOn w:val="foothangingChar2"/>
    <w:rsid w:val="00B02CC1"/>
    <w:rPr>
      <w:rFonts w:ascii="Calibri" w:hAnsi="Calibri" w:cs="Calibri"/>
      <w:sz w:val="18"/>
      <w:szCs w:val="18"/>
      <w:lang w:val="en-IE" w:eastAsia="zh-CN"/>
    </w:rPr>
  </w:style>
  <w:style w:type="character" w:customStyle="1" w:styleId="foootChar">
    <w:name w:val="fooot Char"/>
    <w:basedOn w:val="footersChar1"/>
    <w:rsid w:val="00B02CC1"/>
    <w:rPr>
      <w:rFonts w:ascii="Calibri" w:hAnsi="Calibri" w:cs="Calibri"/>
      <w:sz w:val="18"/>
      <w:szCs w:val="18"/>
      <w:lang w:val="en-IE" w:eastAsia="zh-CN"/>
    </w:rPr>
  </w:style>
  <w:style w:type="character" w:customStyle="1" w:styleId="12">
    <w:name w:val="Παραπομπή υποσημείωσης1"/>
    <w:rsid w:val="00B02CC1"/>
    <w:rPr>
      <w:vertAlign w:val="superscript"/>
    </w:rPr>
  </w:style>
  <w:style w:type="character" w:customStyle="1" w:styleId="13">
    <w:name w:val="Παραπομπή σημείωσης τέλους1"/>
    <w:rsid w:val="00B02CC1"/>
    <w:rPr>
      <w:vertAlign w:val="superscript"/>
    </w:rPr>
  </w:style>
  <w:style w:type="character" w:customStyle="1" w:styleId="Char">
    <w:name w:val="Κείμενο πλαισίου Char"/>
    <w:uiPriority w:val="99"/>
    <w:rsid w:val="00B02CC1"/>
    <w:rPr>
      <w:rFonts w:ascii="Tahoma" w:hAnsi="Tahoma" w:cs="Tahoma"/>
      <w:sz w:val="16"/>
      <w:szCs w:val="16"/>
      <w:lang w:val="en-GB"/>
    </w:rPr>
  </w:style>
  <w:style w:type="character" w:customStyle="1" w:styleId="14">
    <w:name w:val="Παραπομπή σχολίου1"/>
    <w:rsid w:val="00B02CC1"/>
    <w:rPr>
      <w:sz w:val="16"/>
      <w:szCs w:val="16"/>
    </w:rPr>
  </w:style>
  <w:style w:type="character" w:customStyle="1" w:styleId="Char0">
    <w:name w:val="Κείμενο σχολίου Char"/>
    <w:rsid w:val="00B02CC1"/>
    <w:rPr>
      <w:rFonts w:ascii="Calibri" w:hAnsi="Calibri" w:cs="Calibri"/>
      <w:lang w:val="en-GB"/>
    </w:rPr>
  </w:style>
  <w:style w:type="character" w:customStyle="1" w:styleId="Char1">
    <w:name w:val="Θέμα σχολίου Char"/>
    <w:rsid w:val="00B02CC1"/>
    <w:rPr>
      <w:rFonts w:ascii="Calibri" w:hAnsi="Calibri" w:cs="Calibri"/>
      <w:b/>
      <w:bCs/>
      <w:lang w:val="en-GB"/>
    </w:rPr>
  </w:style>
  <w:style w:type="character" w:customStyle="1" w:styleId="-HTMLChar">
    <w:name w:val="Προ-διαμορφωμένο HTML Char"/>
    <w:rsid w:val="00B02CC1"/>
    <w:rPr>
      <w:rFonts w:ascii="Courier New" w:eastAsia="Times New Roman" w:hAnsi="Courier New" w:cs="Courier New"/>
    </w:rPr>
  </w:style>
  <w:style w:type="character" w:customStyle="1" w:styleId="WW-FootnoteReference3">
    <w:name w:val="WW-Footnote Reference3"/>
    <w:rsid w:val="00B02CC1"/>
    <w:rPr>
      <w:vertAlign w:val="superscript"/>
    </w:rPr>
  </w:style>
  <w:style w:type="character" w:customStyle="1" w:styleId="WW-EndnoteReference3">
    <w:name w:val="WW-Endnote Reference3"/>
    <w:rsid w:val="00B02CC1"/>
    <w:rPr>
      <w:vertAlign w:val="superscript"/>
    </w:rPr>
  </w:style>
  <w:style w:type="character" w:customStyle="1" w:styleId="WW-FootnoteReference4">
    <w:name w:val="WW-Footnote Reference4"/>
    <w:rsid w:val="00B02CC1"/>
    <w:rPr>
      <w:vertAlign w:val="superscript"/>
    </w:rPr>
  </w:style>
  <w:style w:type="character" w:customStyle="1" w:styleId="WW-EndnoteReference4">
    <w:name w:val="WW-Endnote Reference4"/>
    <w:rsid w:val="00B02CC1"/>
    <w:rPr>
      <w:vertAlign w:val="superscript"/>
    </w:rPr>
  </w:style>
  <w:style w:type="character" w:customStyle="1" w:styleId="WW-FootnoteReference5">
    <w:name w:val="WW-Footnote Reference5"/>
    <w:rsid w:val="00B02CC1"/>
    <w:rPr>
      <w:vertAlign w:val="superscript"/>
    </w:rPr>
  </w:style>
  <w:style w:type="character" w:customStyle="1" w:styleId="WW-EndnoteReference5">
    <w:name w:val="WW-Endnote Reference5"/>
    <w:rsid w:val="00B02CC1"/>
    <w:rPr>
      <w:vertAlign w:val="superscript"/>
    </w:rPr>
  </w:style>
  <w:style w:type="character" w:customStyle="1" w:styleId="WW-FootnoteReference6">
    <w:name w:val="WW-Footnote Reference6"/>
    <w:rsid w:val="00B02CC1"/>
    <w:rPr>
      <w:vertAlign w:val="superscript"/>
    </w:rPr>
  </w:style>
  <w:style w:type="character" w:styleId="-0">
    <w:name w:val="FollowedHyperlink"/>
    <w:rsid w:val="00B02CC1"/>
    <w:rPr>
      <w:color w:val="800000"/>
      <w:u w:val="single"/>
    </w:rPr>
  </w:style>
  <w:style w:type="character" w:customStyle="1" w:styleId="WW-EndnoteReference6">
    <w:name w:val="WW-Endnote Reference6"/>
    <w:rsid w:val="00B02CC1"/>
    <w:rPr>
      <w:vertAlign w:val="superscript"/>
    </w:rPr>
  </w:style>
  <w:style w:type="character" w:customStyle="1" w:styleId="WW-FootnoteReference7">
    <w:name w:val="WW-Footnote Reference7"/>
    <w:rsid w:val="00B02CC1"/>
    <w:rPr>
      <w:vertAlign w:val="superscript"/>
    </w:rPr>
  </w:style>
  <w:style w:type="character" w:customStyle="1" w:styleId="WW-EndnoteReference7">
    <w:name w:val="WW-Endnote Reference7"/>
    <w:rsid w:val="00B02CC1"/>
    <w:rPr>
      <w:vertAlign w:val="superscript"/>
    </w:rPr>
  </w:style>
  <w:style w:type="character" w:customStyle="1" w:styleId="WW-FootnoteReference8">
    <w:name w:val="WW-Footnote Reference8"/>
    <w:rsid w:val="00B02CC1"/>
    <w:rPr>
      <w:vertAlign w:val="superscript"/>
    </w:rPr>
  </w:style>
  <w:style w:type="character" w:customStyle="1" w:styleId="WW-EndnoteReference8">
    <w:name w:val="WW-Endnote Reference8"/>
    <w:rsid w:val="00B02CC1"/>
    <w:rPr>
      <w:vertAlign w:val="superscript"/>
    </w:rPr>
  </w:style>
  <w:style w:type="character" w:customStyle="1" w:styleId="WW-FootnoteReference9">
    <w:name w:val="WW-Footnote Reference9"/>
    <w:rsid w:val="00B02CC1"/>
    <w:rPr>
      <w:vertAlign w:val="superscript"/>
    </w:rPr>
  </w:style>
  <w:style w:type="character" w:customStyle="1" w:styleId="WW-EndnoteReference9">
    <w:name w:val="WW-Endnote Reference9"/>
    <w:rsid w:val="00B02CC1"/>
    <w:rPr>
      <w:vertAlign w:val="superscript"/>
    </w:rPr>
  </w:style>
  <w:style w:type="character" w:customStyle="1" w:styleId="WW-FootnoteReference10">
    <w:name w:val="WW-Footnote Reference10"/>
    <w:rsid w:val="00B02CC1"/>
    <w:rPr>
      <w:vertAlign w:val="superscript"/>
    </w:rPr>
  </w:style>
  <w:style w:type="character" w:customStyle="1" w:styleId="WW-EndnoteReference10">
    <w:name w:val="WW-Endnote Reference10"/>
    <w:rsid w:val="00B02CC1"/>
    <w:rPr>
      <w:vertAlign w:val="superscript"/>
    </w:rPr>
  </w:style>
  <w:style w:type="character" w:customStyle="1" w:styleId="WW-FootnoteReference11">
    <w:name w:val="WW-Footnote Reference11"/>
    <w:rsid w:val="00B02CC1"/>
    <w:rPr>
      <w:vertAlign w:val="superscript"/>
    </w:rPr>
  </w:style>
  <w:style w:type="character" w:customStyle="1" w:styleId="WW-EndnoteReference11">
    <w:name w:val="WW-Endnote Reference11"/>
    <w:rsid w:val="00B02CC1"/>
    <w:rPr>
      <w:vertAlign w:val="superscript"/>
    </w:rPr>
  </w:style>
  <w:style w:type="character" w:customStyle="1" w:styleId="WW-FootnoteReference12">
    <w:name w:val="WW-Footnote Reference12"/>
    <w:rsid w:val="00B02CC1"/>
    <w:rPr>
      <w:vertAlign w:val="superscript"/>
    </w:rPr>
  </w:style>
  <w:style w:type="character" w:customStyle="1" w:styleId="WW-EndnoteReference12">
    <w:name w:val="WW-Endnote Reference12"/>
    <w:rsid w:val="00B02CC1"/>
    <w:rPr>
      <w:vertAlign w:val="superscript"/>
    </w:rPr>
  </w:style>
  <w:style w:type="character" w:customStyle="1" w:styleId="WW-FootnoteReference13">
    <w:name w:val="WW-Footnote Reference13"/>
    <w:rsid w:val="00B02CC1"/>
    <w:rPr>
      <w:vertAlign w:val="superscript"/>
    </w:rPr>
  </w:style>
  <w:style w:type="character" w:customStyle="1" w:styleId="WW-EndnoteReference13">
    <w:name w:val="WW-Endnote Reference13"/>
    <w:rsid w:val="00B02CC1"/>
    <w:rPr>
      <w:vertAlign w:val="superscript"/>
    </w:rPr>
  </w:style>
  <w:style w:type="character" w:styleId="ad">
    <w:name w:val="footnote reference"/>
    <w:rsid w:val="00B02CC1"/>
    <w:rPr>
      <w:vertAlign w:val="superscript"/>
    </w:rPr>
  </w:style>
  <w:style w:type="character" w:styleId="ae">
    <w:name w:val="endnote reference"/>
    <w:rsid w:val="00B02CC1"/>
    <w:rPr>
      <w:vertAlign w:val="superscript"/>
    </w:rPr>
  </w:style>
  <w:style w:type="character" w:customStyle="1" w:styleId="22">
    <w:name w:val="Παραπομπή υποσημείωσης2"/>
    <w:rsid w:val="00B02CC1"/>
    <w:rPr>
      <w:vertAlign w:val="superscript"/>
    </w:rPr>
  </w:style>
  <w:style w:type="character" w:customStyle="1" w:styleId="23">
    <w:name w:val="Παραπομπή σημείωσης τέλους2"/>
    <w:rsid w:val="00B02CC1"/>
    <w:rPr>
      <w:vertAlign w:val="superscript"/>
    </w:rPr>
  </w:style>
  <w:style w:type="character" w:customStyle="1" w:styleId="WW-FootnoteReference14">
    <w:name w:val="WW-Footnote Reference14"/>
    <w:rsid w:val="00B02CC1"/>
    <w:rPr>
      <w:vertAlign w:val="superscript"/>
    </w:rPr>
  </w:style>
  <w:style w:type="character" w:customStyle="1" w:styleId="WW-EndnoteReference14">
    <w:name w:val="WW-Endnote Reference14"/>
    <w:rsid w:val="00B02CC1"/>
    <w:rPr>
      <w:vertAlign w:val="superscript"/>
    </w:rPr>
  </w:style>
  <w:style w:type="character" w:customStyle="1" w:styleId="WW-FootnoteReference15">
    <w:name w:val="WW-Footnote Reference15"/>
    <w:rsid w:val="00B02CC1"/>
    <w:rPr>
      <w:vertAlign w:val="superscript"/>
    </w:rPr>
  </w:style>
  <w:style w:type="character" w:customStyle="1" w:styleId="WW-EndnoteReference15">
    <w:name w:val="WW-Endnote Reference15"/>
    <w:rsid w:val="00B02CC1"/>
    <w:rPr>
      <w:vertAlign w:val="superscript"/>
    </w:rPr>
  </w:style>
  <w:style w:type="character" w:customStyle="1" w:styleId="WW-FootnoteReference16">
    <w:name w:val="WW-Footnote Reference16"/>
    <w:rsid w:val="00B02CC1"/>
    <w:rPr>
      <w:vertAlign w:val="superscript"/>
    </w:rPr>
  </w:style>
  <w:style w:type="character" w:customStyle="1" w:styleId="WW-EndnoteReference16">
    <w:name w:val="WW-Endnote Reference16"/>
    <w:rsid w:val="00B02CC1"/>
    <w:rPr>
      <w:vertAlign w:val="superscript"/>
    </w:rPr>
  </w:style>
  <w:style w:type="character" w:customStyle="1" w:styleId="WW-FootnoteReference17">
    <w:name w:val="WW-Footnote Reference17"/>
    <w:rsid w:val="00B02CC1"/>
    <w:rPr>
      <w:vertAlign w:val="superscript"/>
    </w:rPr>
  </w:style>
  <w:style w:type="character" w:customStyle="1" w:styleId="WW-EndnoteReference17">
    <w:name w:val="WW-Endnote Reference17"/>
    <w:rsid w:val="00B02CC1"/>
    <w:rPr>
      <w:vertAlign w:val="superscript"/>
    </w:rPr>
  </w:style>
  <w:style w:type="character" w:customStyle="1" w:styleId="31">
    <w:name w:val="Παραπομπή υποσημείωσης3"/>
    <w:rsid w:val="00B02CC1"/>
    <w:rPr>
      <w:vertAlign w:val="superscript"/>
    </w:rPr>
  </w:style>
  <w:style w:type="character" w:customStyle="1" w:styleId="32">
    <w:name w:val="Παραπομπή σημείωσης τέλους3"/>
    <w:rsid w:val="00B02CC1"/>
    <w:rPr>
      <w:vertAlign w:val="superscript"/>
    </w:rPr>
  </w:style>
  <w:style w:type="character" w:customStyle="1" w:styleId="WW-FootnoteReference18">
    <w:name w:val="WW-Footnote Reference18"/>
    <w:rsid w:val="00B02CC1"/>
    <w:rPr>
      <w:vertAlign w:val="superscript"/>
    </w:rPr>
  </w:style>
  <w:style w:type="character" w:customStyle="1" w:styleId="WW-EndnoteReference18">
    <w:name w:val="WW-Endnote Reference18"/>
    <w:rsid w:val="00B02CC1"/>
    <w:rPr>
      <w:vertAlign w:val="superscript"/>
    </w:rPr>
  </w:style>
  <w:style w:type="character" w:customStyle="1" w:styleId="WW-FootnoteReference19">
    <w:name w:val="WW-Footnote Reference19"/>
    <w:rsid w:val="00B02CC1"/>
    <w:rPr>
      <w:vertAlign w:val="superscript"/>
    </w:rPr>
  </w:style>
  <w:style w:type="paragraph" w:customStyle="1" w:styleId="af">
    <w:name w:val="Επικεφαλίδα"/>
    <w:basedOn w:val="a"/>
    <w:next w:val="af0"/>
    <w:rsid w:val="00B02CC1"/>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f0">
    <w:name w:val="Body Text"/>
    <w:basedOn w:val="a"/>
    <w:link w:val="Char2"/>
    <w:rsid w:val="00B02CC1"/>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0"/>
    <w:link w:val="af0"/>
    <w:rsid w:val="00B02CC1"/>
    <w:rPr>
      <w:rFonts w:ascii="Calibri" w:eastAsia="Times New Roman" w:hAnsi="Calibri" w:cs="Calibri"/>
      <w:szCs w:val="24"/>
      <w:lang w:val="en-GB" w:eastAsia="zh-CN"/>
    </w:rPr>
  </w:style>
  <w:style w:type="paragraph" w:styleId="af1">
    <w:name w:val="List"/>
    <w:basedOn w:val="af0"/>
    <w:rsid w:val="00B02CC1"/>
    <w:rPr>
      <w:rFonts w:cs="Mangal"/>
    </w:rPr>
  </w:style>
  <w:style w:type="paragraph" w:styleId="af2">
    <w:name w:val="caption"/>
    <w:basedOn w:val="a"/>
    <w:qFormat/>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3">
    <w:name w:val="Ευρετήριο"/>
    <w:basedOn w:val="a"/>
    <w:rsid w:val="00B02CC1"/>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33">
    <w:name w:val="Λεζάντα3"/>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4">
    <w:name w:val="Λεζάντα2"/>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15">
    <w:name w:val="Λεζάντα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
    <w:name w:val="WW-Caption111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1">
    <w:name w:val="WW-Caption1111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11">
    <w:name w:val="WW-Caption111111111111111111"/>
    <w:basedOn w:val="a"/>
    <w:rsid w:val="00B02CC1"/>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
    <w:rsid w:val="00B02CC1"/>
    <w:pPr>
      <w:numPr>
        <w:numId w:val="3"/>
      </w:numPr>
      <w:suppressAutoHyphens/>
      <w:spacing w:after="100" w:line="240" w:lineRule="auto"/>
      <w:jc w:val="both"/>
    </w:pPr>
    <w:rPr>
      <w:rFonts w:ascii="Calibri" w:eastAsia="MS Mincho" w:hAnsi="Calibri" w:cs="Calibri"/>
      <w:szCs w:val="24"/>
      <w:lang w:val="en-US" w:eastAsia="ja-JP"/>
    </w:rPr>
  </w:style>
  <w:style w:type="paragraph" w:styleId="af4">
    <w:name w:val="Date"/>
    <w:basedOn w:val="a"/>
    <w:next w:val="a"/>
    <w:link w:val="Char3"/>
    <w:rsid w:val="00B02CC1"/>
    <w:pPr>
      <w:suppressAutoHyphens/>
      <w:spacing w:after="100" w:line="240" w:lineRule="auto"/>
      <w:jc w:val="both"/>
    </w:pPr>
    <w:rPr>
      <w:rFonts w:ascii="Calibri" w:eastAsia="MS Mincho" w:hAnsi="Calibri" w:cs="Calibri"/>
      <w:szCs w:val="24"/>
      <w:lang w:val="en-US" w:eastAsia="ja-JP"/>
    </w:rPr>
  </w:style>
  <w:style w:type="character" w:customStyle="1" w:styleId="Char3">
    <w:name w:val="Ημερομηνία Char"/>
    <w:basedOn w:val="a0"/>
    <w:link w:val="af4"/>
    <w:rsid w:val="00B02CC1"/>
    <w:rPr>
      <w:rFonts w:ascii="Calibri" w:eastAsia="MS Mincho" w:hAnsi="Calibri" w:cs="Calibri"/>
      <w:szCs w:val="24"/>
      <w:lang w:val="en-US" w:eastAsia="ja-JP"/>
    </w:rPr>
  </w:style>
  <w:style w:type="paragraph" w:customStyle="1" w:styleId="DocTitle">
    <w:name w:val="Doc Title"/>
    <w:basedOn w:val="1"/>
    <w:rsid w:val="00B02CC1"/>
  </w:style>
  <w:style w:type="paragraph" w:customStyle="1" w:styleId="inserttext">
    <w:name w:val="insert text"/>
    <w:basedOn w:val="a"/>
    <w:rsid w:val="00B02CC1"/>
    <w:pPr>
      <w:suppressAutoHyphens/>
      <w:spacing w:after="100" w:line="240" w:lineRule="auto"/>
      <w:ind w:left="794"/>
      <w:jc w:val="both"/>
    </w:pPr>
    <w:rPr>
      <w:rFonts w:ascii="Calibri" w:eastAsia="MS Mincho" w:hAnsi="Calibri" w:cs="Calibri"/>
      <w:szCs w:val="24"/>
      <w:lang w:val="en-US" w:eastAsia="ja-JP"/>
    </w:rPr>
  </w:style>
  <w:style w:type="paragraph" w:styleId="af5">
    <w:name w:val="footer"/>
    <w:basedOn w:val="a"/>
    <w:link w:val="Char4"/>
    <w:rsid w:val="00B02CC1"/>
    <w:pPr>
      <w:suppressAutoHyphens/>
      <w:spacing w:after="100" w:line="240" w:lineRule="auto"/>
      <w:jc w:val="both"/>
    </w:pPr>
    <w:rPr>
      <w:rFonts w:ascii="Calibri" w:eastAsia="MS Mincho" w:hAnsi="Calibri" w:cs="Calibri"/>
      <w:szCs w:val="24"/>
      <w:lang w:val="en-US" w:eastAsia="ja-JP"/>
    </w:rPr>
  </w:style>
  <w:style w:type="character" w:customStyle="1" w:styleId="Char4">
    <w:name w:val="Υποσέλιδο Char"/>
    <w:basedOn w:val="a0"/>
    <w:link w:val="af5"/>
    <w:rsid w:val="00B02CC1"/>
    <w:rPr>
      <w:rFonts w:ascii="Calibri" w:eastAsia="MS Mincho" w:hAnsi="Calibri" w:cs="Calibri"/>
      <w:szCs w:val="24"/>
      <w:lang w:val="en-US" w:eastAsia="ja-JP"/>
    </w:rPr>
  </w:style>
  <w:style w:type="paragraph" w:styleId="af6">
    <w:name w:val="header"/>
    <w:basedOn w:val="a"/>
    <w:link w:val="Char5"/>
    <w:uiPriority w:val="99"/>
    <w:rsid w:val="00B02CC1"/>
    <w:pPr>
      <w:suppressAutoHyphens/>
      <w:spacing w:after="120" w:line="240" w:lineRule="auto"/>
      <w:jc w:val="both"/>
    </w:pPr>
    <w:rPr>
      <w:rFonts w:ascii="Calibri" w:eastAsia="Times New Roman" w:hAnsi="Calibri" w:cs="Calibri"/>
      <w:szCs w:val="24"/>
      <w:lang w:val="en-GB" w:eastAsia="zh-CN"/>
    </w:rPr>
  </w:style>
  <w:style w:type="character" w:customStyle="1" w:styleId="Char5">
    <w:name w:val="Κεφαλίδα Char"/>
    <w:basedOn w:val="a0"/>
    <w:link w:val="af6"/>
    <w:uiPriority w:val="99"/>
    <w:rsid w:val="00B02CC1"/>
    <w:rPr>
      <w:rFonts w:ascii="Calibri" w:eastAsia="Times New Roman" w:hAnsi="Calibri" w:cs="Calibri"/>
      <w:szCs w:val="24"/>
      <w:lang w:val="en-GB" w:eastAsia="zh-CN"/>
    </w:rPr>
  </w:style>
  <w:style w:type="paragraph" w:styleId="af7">
    <w:name w:val="Balloon Text"/>
    <w:basedOn w:val="a"/>
    <w:link w:val="Char10"/>
    <w:uiPriority w:val="99"/>
    <w:rsid w:val="00B02CC1"/>
    <w:pPr>
      <w:suppressAutoHyphens/>
      <w:spacing w:after="12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0"/>
    <w:link w:val="af7"/>
    <w:uiPriority w:val="99"/>
    <w:rsid w:val="00B02CC1"/>
    <w:rPr>
      <w:rFonts w:ascii="Tahoma" w:eastAsia="Times New Roman" w:hAnsi="Tahoma" w:cs="Tahoma"/>
      <w:sz w:val="16"/>
      <w:szCs w:val="16"/>
      <w:lang w:val="en-GB" w:eastAsia="zh-CN"/>
    </w:rPr>
  </w:style>
  <w:style w:type="paragraph" w:styleId="af8">
    <w:name w:val="annotation text"/>
    <w:basedOn w:val="a"/>
    <w:link w:val="Char11"/>
    <w:rsid w:val="00B02CC1"/>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0"/>
    <w:link w:val="af8"/>
    <w:rsid w:val="00B02CC1"/>
    <w:rPr>
      <w:rFonts w:ascii="Calibri" w:eastAsia="Times New Roman" w:hAnsi="Calibri" w:cs="Calibri"/>
      <w:sz w:val="20"/>
      <w:szCs w:val="20"/>
      <w:lang w:val="en-GB" w:eastAsia="zh-CN"/>
    </w:rPr>
  </w:style>
  <w:style w:type="paragraph" w:styleId="af9">
    <w:name w:val="annotation subject"/>
    <w:basedOn w:val="af8"/>
    <w:next w:val="af8"/>
    <w:link w:val="Char12"/>
    <w:rsid w:val="00B02CC1"/>
    <w:rPr>
      <w:b/>
      <w:bCs/>
    </w:rPr>
  </w:style>
  <w:style w:type="character" w:customStyle="1" w:styleId="Char12">
    <w:name w:val="Θέμα σχολίου Char1"/>
    <w:basedOn w:val="Char11"/>
    <w:link w:val="af9"/>
    <w:rsid w:val="00B02CC1"/>
    <w:rPr>
      <w:rFonts w:ascii="Calibri" w:eastAsia="Times New Roman" w:hAnsi="Calibri" w:cs="Calibri"/>
      <w:b/>
      <w:bCs/>
      <w:sz w:val="20"/>
      <w:szCs w:val="20"/>
      <w:lang w:val="en-GB" w:eastAsia="zh-CN"/>
    </w:rPr>
  </w:style>
  <w:style w:type="paragraph" w:styleId="afa">
    <w:name w:val="Revision"/>
    <w:rsid w:val="00B02CC1"/>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B02CC1"/>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styleId="afb">
    <w:name w:val="List Paragraph"/>
    <w:basedOn w:val="a"/>
    <w:uiPriority w:val="34"/>
    <w:qFormat/>
    <w:rsid w:val="00B02CC1"/>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c">
    <w:name w:val="footnote text"/>
    <w:basedOn w:val="a"/>
    <w:link w:val="Char6"/>
    <w:rsid w:val="00B02CC1"/>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6">
    <w:name w:val="Κείμενο υποσημείωσης Char"/>
    <w:basedOn w:val="a0"/>
    <w:link w:val="afc"/>
    <w:rsid w:val="00B02CC1"/>
    <w:rPr>
      <w:rFonts w:ascii="Calibri" w:eastAsia="Times New Roman" w:hAnsi="Calibri" w:cs="Calibri"/>
      <w:sz w:val="18"/>
      <w:szCs w:val="20"/>
      <w:lang w:val="en-IE" w:eastAsia="zh-CN"/>
    </w:rPr>
  </w:style>
  <w:style w:type="paragraph" w:styleId="16">
    <w:name w:val="toc 1"/>
    <w:basedOn w:val="a"/>
    <w:next w:val="a"/>
    <w:rsid w:val="00B02CC1"/>
    <w:pPr>
      <w:suppressAutoHyphens/>
      <w:spacing w:before="120" w:after="120" w:line="240" w:lineRule="auto"/>
    </w:pPr>
    <w:rPr>
      <w:rFonts w:ascii="Calibri" w:eastAsia="Times New Roman" w:hAnsi="Calibri" w:cs="Calibri"/>
      <w:b/>
      <w:bCs/>
      <w:caps/>
      <w:sz w:val="20"/>
      <w:szCs w:val="20"/>
      <w:lang w:val="en-GB" w:eastAsia="zh-CN"/>
    </w:rPr>
  </w:style>
  <w:style w:type="paragraph" w:styleId="25">
    <w:name w:val="toc 2"/>
    <w:basedOn w:val="a"/>
    <w:next w:val="a"/>
    <w:uiPriority w:val="39"/>
    <w:rsid w:val="00B02CC1"/>
    <w:pPr>
      <w:suppressAutoHyphens/>
      <w:spacing w:after="0" w:line="240" w:lineRule="auto"/>
      <w:ind w:left="220"/>
    </w:pPr>
    <w:rPr>
      <w:rFonts w:ascii="Calibri" w:eastAsia="Times New Roman" w:hAnsi="Calibri" w:cs="Calibri"/>
      <w:smallCaps/>
      <w:sz w:val="20"/>
      <w:szCs w:val="20"/>
      <w:lang w:val="en-GB" w:eastAsia="zh-CN"/>
    </w:rPr>
  </w:style>
  <w:style w:type="paragraph" w:styleId="34">
    <w:name w:val="toc 3"/>
    <w:basedOn w:val="a"/>
    <w:next w:val="a"/>
    <w:uiPriority w:val="39"/>
    <w:rsid w:val="00B02CC1"/>
    <w:pPr>
      <w:suppressAutoHyphens/>
      <w:spacing w:after="0" w:line="240" w:lineRule="auto"/>
      <w:ind w:left="440"/>
    </w:pPr>
    <w:rPr>
      <w:rFonts w:ascii="Calibri" w:eastAsia="Times New Roman" w:hAnsi="Calibri" w:cs="Calibri"/>
      <w:i/>
      <w:iCs/>
      <w:sz w:val="20"/>
      <w:szCs w:val="20"/>
      <w:lang w:val="en-GB" w:eastAsia="zh-CN"/>
    </w:rPr>
  </w:style>
  <w:style w:type="paragraph" w:styleId="41">
    <w:name w:val="toc 4"/>
    <w:basedOn w:val="a"/>
    <w:next w:val="a"/>
    <w:uiPriority w:val="39"/>
    <w:rsid w:val="00B02CC1"/>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
    <w:next w:val="a"/>
    <w:rsid w:val="00B02CC1"/>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
    <w:next w:val="a"/>
    <w:rsid w:val="00B02CC1"/>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
    <w:next w:val="a"/>
    <w:rsid w:val="00B02CC1"/>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
    <w:next w:val="a"/>
    <w:rsid w:val="00B02CC1"/>
    <w:pPr>
      <w:suppressAutoHyphens/>
      <w:spacing w:after="0" w:line="240" w:lineRule="auto"/>
      <w:ind w:left="1540"/>
    </w:pPr>
    <w:rPr>
      <w:rFonts w:ascii="Calibri" w:eastAsia="Times New Roman" w:hAnsi="Calibri" w:cs="Calibri"/>
      <w:sz w:val="18"/>
      <w:szCs w:val="18"/>
      <w:lang w:val="en-GB" w:eastAsia="zh-CN"/>
    </w:rPr>
  </w:style>
  <w:style w:type="paragraph" w:styleId="9">
    <w:name w:val="toc 9"/>
    <w:basedOn w:val="a"/>
    <w:next w:val="a"/>
    <w:rsid w:val="00B02CC1"/>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B02CC1"/>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B02CC1"/>
    <w:rPr>
      <w:rFonts w:ascii="Calibri" w:hAnsi="Calibri" w:cs="Calibri"/>
      <w:lang w:val="el-GR"/>
    </w:rPr>
  </w:style>
  <w:style w:type="paragraph" w:styleId="afd">
    <w:name w:val="endnote text"/>
    <w:basedOn w:val="a"/>
    <w:link w:val="Char7"/>
    <w:rsid w:val="00B02CC1"/>
    <w:pPr>
      <w:suppressAutoHyphens/>
      <w:spacing w:after="120" w:line="240" w:lineRule="auto"/>
      <w:jc w:val="both"/>
    </w:pPr>
    <w:rPr>
      <w:rFonts w:ascii="Calibri" w:eastAsia="Times New Roman" w:hAnsi="Calibri" w:cs="Calibri"/>
      <w:sz w:val="20"/>
      <w:szCs w:val="20"/>
      <w:lang w:val="en-GB" w:eastAsia="zh-CN"/>
    </w:rPr>
  </w:style>
  <w:style w:type="character" w:customStyle="1" w:styleId="Char7">
    <w:name w:val="Κείμενο σημείωσης τέλους Char"/>
    <w:basedOn w:val="a0"/>
    <w:link w:val="afd"/>
    <w:rsid w:val="00B02CC1"/>
    <w:rPr>
      <w:rFonts w:ascii="Calibri" w:eastAsia="Times New Roman" w:hAnsi="Calibri" w:cs="Calibri"/>
      <w:sz w:val="20"/>
      <w:szCs w:val="20"/>
      <w:lang w:val="en-GB" w:eastAsia="zh-CN"/>
    </w:rPr>
  </w:style>
  <w:style w:type="paragraph" w:customStyle="1" w:styleId="Default">
    <w:name w:val="Default"/>
    <w:rsid w:val="00B02CC1"/>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e">
    <w:name w:val="Προμορφοποιημένο κείμενο"/>
    <w:basedOn w:val="a"/>
    <w:rsid w:val="00B02CC1"/>
    <w:pPr>
      <w:suppressAutoHyphens/>
      <w:spacing w:after="120" w:line="240" w:lineRule="auto"/>
      <w:jc w:val="both"/>
    </w:pPr>
    <w:rPr>
      <w:rFonts w:ascii="Calibri" w:eastAsia="Times New Roman" w:hAnsi="Calibri" w:cs="Calibri"/>
      <w:szCs w:val="24"/>
      <w:lang w:val="en-GB" w:eastAsia="zh-CN"/>
    </w:rPr>
  </w:style>
  <w:style w:type="paragraph" w:styleId="aff">
    <w:name w:val="Body Text Indent"/>
    <w:basedOn w:val="a"/>
    <w:link w:val="Char8"/>
    <w:rsid w:val="00B02CC1"/>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8">
    <w:name w:val="Σώμα κείμενου με εσοχή Char"/>
    <w:basedOn w:val="a0"/>
    <w:link w:val="aff"/>
    <w:rsid w:val="00B02CC1"/>
    <w:rPr>
      <w:rFonts w:ascii="Arial" w:eastAsia="Times New Roman" w:hAnsi="Arial" w:cs="Arial"/>
      <w:szCs w:val="24"/>
      <w:lang w:val="en-GB" w:eastAsia="zh-CN"/>
    </w:rPr>
  </w:style>
  <w:style w:type="paragraph" w:customStyle="1" w:styleId="normalwithoutspacing">
    <w:name w:val="normal_without_spacing"/>
    <w:basedOn w:val="a"/>
    <w:rsid w:val="00B02CC1"/>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c"/>
    <w:rsid w:val="00B02CC1"/>
    <w:pPr>
      <w:ind w:left="426" w:hanging="426"/>
    </w:pPr>
    <w:rPr>
      <w:szCs w:val="18"/>
    </w:rPr>
  </w:style>
  <w:style w:type="paragraph" w:styleId="-HTML">
    <w:name w:val="HTML Preformatted"/>
    <w:basedOn w:val="a"/>
    <w:link w:val="-HTMLChar1"/>
    <w:uiPriority w:val="99"/>
    <w:rsid w:val="00B02C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character" w:customStyle="1" w:styleId="-HTMLChar1">
    <w:name w:val="Προ-διαμορφωμένο HTML Char1"/>
    <w:basedOn w:val="a0"/>
    <w:link w:val="-HTML"/>
    <w:uiPriority w:val="99"/>
    <w:rsid w:val="00B02CC1"/>
    <w:rPr>
      <w:rFonts w:ascii="Courier New" w:eastAsia="Times New Roman" w:hAnsi="Courier New" w:cs="Courier New"/>
      <w:sz w:val="20"/>
      <w:szCs w:val="20"/>
      <w:lang w:eastAsia="zh-CN"/>
    </w:rPr>
  </w:style>
  <w:style w:type="paragraph" w:customStyle="1" w:styleId="LO-normal">
    <w:name w:val="LO-normal"/>
    <w:rsid w:val="00B02CC1"/>
    <w:pPr>
      <w:suppressAutoHyphens/>
      <w:spacing w:after="0" w:line="276" w:lineRule="auto"/>
    </w:pPr>
    <w:rPr>
      <w:rFonts w:ascii="Arial" w:eastAsia="Arial" w:hAnsi="Arial" w:cs="Arial"/>
      <w:color w:val="000000"/>
      <w:lang w:eastAsia="zh-CN"/>
    </w:rPr>
  </w:style>
  <w:style w:type="paragraph" w:styleId="35">
    <w:name w:val="Body Text Indent 3"/>
    <w:basedOn w:val="a"/>
    <w:link w:val="3Char0"/>
    <w:rsid w:val="00B02CC1"/>
    <w:pPr>
      <w:spacing w:after="120" w:line="312" w:lineRule="auto"/>
      <w:ind w:left="283"/>
      <w:jc w:val="both"/>
    </w:pPr>
    <w:rPr>
      <w:rFonts w:ascii="Calibri" w:eastAsia="Times New Roman" w:hAnsi="Calibri" w:cs="Times New Roman"/>
      <w:sz w:val="16"/>
      <w:szCs w:val="16"/>
      <w:lang w:val="en-GB" w:eastAsia="zh-CN"/>
    </w:rPr>
  </w:style>
  <w:style w:type="character" w:customStyle="1" w:styleId="3Char0">
    <w:name w:val="Σώμα κείμενου με εσοχή 3 Char"/>
    <w:basedOn w:val="a0"/>
    <w:link w:val="35"/>
    <w:rsid w:val="00B02CC1"/>
    <w:rPr>
      <w:rFonts w:ascii="Calibri" w:eastAsia="Times New Roman" w:hAnsi="Calibri" w:cs="Times New Roman"/>
      <w:sz w:val="16"/>
      <w:szCs w:val="16"/>
      <w:lang w:val="en-GB" w:eastAsia="zh-CN"/>
    </w:rPr>
  </w:style>
  <w:style w:type="paragraph" w:styleId="aff0">
    <w:name w:val="No Spacing"/>
    <w:qFormat/>
    <w:rsid w:val="00B02CC1"/>
    <w:pPr>
      <w:suppressAutoHyphens/>
      <w:spacing w:after="0" w:line="240" w:lineRule="auto"/>
      <w:jc w:val="both"/>
    </w:pPr>
    <w:rPr>
      <w:rFonts w:ascii="Calibri" w:eastAsia="Times New Roman" w:hAnsi="Calibri" w:cs="Calibri"/>
      <w:szCs w:val="24"/>
      <w:lang w:val="en-GB" w:eastAsia="zh-CN"/>
    </w:rPr>
  </w:style>
  <w:style w:type="paragraph" w:customStyle="1" w:styleId="aff1">
    <w:name w:val="Περιεχόμενα πίνακα"/>
    <w:basedOn w:val="a"/>
    <w:rsid w:val="00B02CC1"/>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f2">
    <w:name w:val="Επικεφαλίδα πίνακα"/>
    <w:basedOn w:val="aff1"/>
    <w:rsid w:val="00B02CC1"/>
    <w:pPr>
      <w:jc w:val="center"/>
    </w:pPr>
    <w:rPr>
      <w:b/>
      <w:bCs/>
    </w:rPr>
  </w:style>
  <w:style w:type="paragraph" w:customStyle="1" w:styleId="footers">
    <w:name w:val="footers"/>
    <w:basedOn w:val="foothanging"/>
    <w:rsid w:val="00B02CC1"/>
  </w:style>
  <w:style w:type="paragraph" w:customStyle="1" w:styleId="Standard">
    <w:name w:val="Standard"/>
    <w:rsid w:val="00B02CC1"/>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B02CC1"/>
    <w:pPr>
      <w:spacing w:after="120"/>
    </w:pPr>
  </w:style>
  <w:style w:type="paragraph" w:customStyle="1" w:styleId="Footnote">
    <w:name w:val="Footnote"/>
    <w:basedOn w:val="Standard"/>
    <w:rsid w:val="00B02CC1"/>
    <w:pPr>
      <w:suppressLineNumbers/>
      <w:ind w:left="283" w:hanging="283"/>
    </w:pPr>
    <w:rPr>
      <w:sz w:val="20"/>
      <w:szCs w:val="20"/>
    </w:rPr>
  </w:style>
  <w:style w:type="paragraph" w:styleId="36">
    <w:name w:val="Body Text 3"/>
    <w:basedOn w:val="a"/>
    <w:link w:val="3Char1"/>
    <w:rsid w:val="00B02CC1"/>
    <w:pPr>
      <w:suppressAutoHyphens/>
      <w:spacing w:after="120" w:line="240" w:lineRule="auto"/>
      <w:jc w:val="both"/>
    </w:pPr>
    <w:rPr>
      <w:rFonts w:ascii="Calibri" w:eastAsia="Times New Roman" w:hAnsi="Calibri" w:cs="Calibri"/>
      <w:sz w:val="16"/>
      <w:szCs w:val="16"/>
      <w:lang w:val="en-GB" w:eastAsia="zh-CN"/>
    </w:rPr>
  </w:style>
  <w:style w:type="character" w:customStyle="1" w:styleId="3Char1">
    <w:name w:val="Σώμα κείμενου 3 Char"/>
    <w:basedOn w:val="a0"/>
    <w:link w:val="36"/>
    <w:rsid w:val="00B02CC1"/>
    <w:rPr>
      <w:rFonts w:ascii="Calibri" w:eastAsia="Times New Roman" w:hAnsi="Calibri" w:cs="Calibri"/>
      <w:sz w:val="16"/>
      <w:szCs w:val="16"/>
      <w:lang w:val="en-GB" w:eastAsia="zh-CN"/>
    </w:rPr>
  </w:style>
  <w:style w:type="paragraph" w:customStyle="1" w:styleId="fooot">
    <w:name w:val="fooot"/>
    <w:basedOn w:val="footers"/>
    <w:rsid w:val="00B02CC1"/>
  </w:style>
  <w:style w:type="paragraph" w:customStyle="1" w:styleId="17">
    <w:name w:val="Κείμενο πλαισίου1"/>
    <w:basedOn w:val="a"/>
    <w:rsid w:val="00B02CC1"/>
    <w:pPr>
      <w:suppressAutoHyphens/>
      <w:spacing w:after="0" w:line="240" w:lineRule="auto"/>
      <w:jc w:val="both"/>
    </w:pPr>
    <w:rPr>
      <w:rFonts w:ascii="Tahoma" w:eastAsia="Times New Roman" w:hAnsi="Tahoma" w:cs="Tahoma"/>
      <w:sz w:val="16"/>
      <w:szCs w:val="16"/>
      <w:lang w:val="en-GB" w:eastAsia="zh-CN"/>
    </w:rPr>
  </w:style>
  <w:style w:type="paragraph" w:customStyle="1" w:styleId="18">
    <w:name w:val="Κείμενο σχολίου1"/>
    <w:basedOn w:val="a"/>
    <w:rsid w:val="00B02CC1"/>
    <w:pPr>
      <w:suppressAutoHyphens/>
      <w:spacing w:after="120" w:line="240" w:lineRule="auto"/>
      <w:jc w:val="both"/>
    </w:pPr>
    <w:rPr>
      <w:rFonts w:ascii="Calibri" w:eastAsia="Times New Roman" w:hAnsi="Calibri" w:cs="Calibri"/>
      <w:sz w:val="20"/>
      <w:szCs w:val="20"/>
      <w:lang w:val="en-GB" w:eastAsia="zh-CN"/>
    </w:rPr>
  </w:style>
  <w:style w:type="paragraph" w:customStyle="1" w:styleId="19">
    <w:name w:val="Θέμα σχολίου1"/>
    <w:basedOn w:val="18"/>
    <w:next w:val="18"/>
    <w:rsid w:val="00B02CC1"/>
    <w:rPr>
      <w:b/>
      <w:bCs/>
    </w:rPr>
  </w:style>
  <w:style w:type="paragraph" w:customStyle="1" w:styleId="-HTML1">
    <w:name w:val="Προ-διαμορφωμένο HTML1"/>
    <w:basedOn w:val="a"/>
    <w:rsid w:val="00B02C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paragraph" w:customStyle="1" w:styleId="1a">
    <w:name w:val="Αναθεώρηση1"/>
    <w:rsid w:val="00B02CC1"/>
    <w:pPr>
      <w:suppressAutoHyphens/>
      <w:spacing w:after="0" w:line="240" w:lineRule="auto"/>
    </w:pPr>
    <w:rPr>
      <w:rFonts w:ascii="Calibri" w:eastAsia="Times New Roman" w:hAnsi="Calibri" w:cs="Calibri"/>
      <w:szCs w:val="24"/>
      <w:lang w:val="en-GB" w:eastAsia="zh-CN"/>
    </w:rPr>
  </w:style>
  <w:style w:type="paragraph" w:styleId="2">
    <w:name w:val="List Bullet 2"/>
    <w:basedOn w:val="a"/>
    <w:rsid w:val="00B02CC1"/>
    <w:pPr>
      <w:numPr>
        <w:numId w:val="2"/>
      </w:numPr>
      <w:spacing w:after="0" w:line="360" w:lineRule="auto"/>
      <w:jc w:val="both"/>
    </w:pPr>
    <w:rPr>
      <w:rFonts w:ascii="Trebuchet MS" w:eastAsia="Times New Roman" w:hAnsi="Trebuchet MS" w:cs="Times New Roman"/>
      <w:szCs w:val="20"/>
      <w:lang w:val="en-US" w:eastAsia="zh-CN"/>
    </w:rPr>
  </w:style>
  <w:style w:type="paragraph" w:customStyle="1" w:styleId="100">
    <w:name w:val="Περιεχόμενα 10"/>
    <w:basedOn w:val="af3"/>
    <w:rsid w:val="00B02CC1"/>
    <w:pPr>
      <w:tabs>
        <w:tab w:val="right" w:leader="dot" w:pos="7091"/>
      </w:tabs>
      <w:ind w:left="2547"/>
    </w:pPr>
  </w:style>
  <w:style w:type="paragraph" w:customStyle="1" w:styleId="aff3">
    <w:name w:val="Οριζόντια γραμμή"/>
    <w:basedOn w:val="a"/>
    <w:next w:val="af0"/>
    <w:rsid w:val="00B02CC1"/>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character" w:customStyle="1" w:styleId="CommentReference">
    <w:name w:val="Comment Reference"/>
    <w:rsid w:val="00B02CC1"/>
    <w:rPr>
      <w:sz w:val="16"/>
    </w:rPr>
  </w:style>
  <w:style w:type="character" w:customStyle="1" w:styleId="1b">
    <w:name w:val="Κείμενο κράτησης θέσης1"/>
    <w:rsid w:val="00B02CC1"/>
    <w:rPr>
      <w:rFonts w:cs="Times New Roman"/>
      <w:color w:val="808080"/>
    </w:rPr>
  </w:style>
  <w:style w:type="paragraph" w:customStyle="1" w:styleId="1c">
    <w:name w:val="Ημερομηνία1"/>
    <w:basedOn w:val="a"/>
    <w:next w:val="a"/>
    <w:rsid w:val="00B02CC1"/>
    <w:pPr>
      <w:suppressAutoHyphens/>
      <w:spacing w:after="100" w:line="240" w:lineRule="auto"/>
      <w:jc w:val="both"/>
    </w:pPr>
    <w:rPr>
      <w:rFonts w:ascii="Calibri" w:eastAsia="MS Mincho" w:hAnsi="Calibri" w:cs="Calibri"/>
      <w:szCs w:val="24"/>
      <w:lang w:val="en-US" w:eastAsia="ja-JP"/>
    </w:rPr>
  </w:style>
  <w:style w:type="paragraph" w:customStyle="1" w:styleId="CommentText">
    <w:name w:val="Comment Text"/>
    <w:basedOn w:val="a"/>
    <w:rsid w:val="00B02CC1"/>
    <w:pPr>
      <w:suppressAutoHyphens/>
      <w:spacing w:after="120" w:line="240" w:lineRule="auto"/>
      <w:jc w:val="both"/>
    </w:pPr>
    <w:rPr>
      <w:rFonts w:ascii="Calibri" w:eastAsia="Times New Roman" w:hAnsi="Calibri" w:cs="Calibri"/>
      <w:sz w:val="20"/>
      <w:szCs w:val="20"/>
      <w:lang w:val="en-GB" w:eastAsia="zh-CN"/>
    </w:rPr>
  </w:style>
  <w:style w:type="paragraph" w:customStyle="1" w:styleId="CommentSubject">
    <w:name w:val="Comment Subject"/>
    <w:basedOn w:val="CommentText"/>
    <w:next w:val="CommentText"/>
    <w:rsid w:val="00B02CC1"/>
    <w:rPr>
      <w:b/>
      <w:bCs/>
    </w:rPr>
  </w:style>
  <w:style w:type="paragraph" w:customStyle="1" w:styleId="1d">
    <w:name w:val="Παράγραφος λίστας1"/>
    <w:basedOn w:val="a"/>
    <w:rsid w:val="00B02CC1"/>
    <w:pPr>
      <w:suppressAutoHyphens/>
      <w:spacing w:after="200" w:line="240" w:lineRule="auto"/>
      <w:ind w:left="720"/>
      <w:contextualSpacing/>
      <w:jc w:val="both"/>
    </w:pPr>
    <w:rPr>
      <w:rFonts w:ascii="Calibri" w:eastAsia="Times New Roman" w:hAnsi="Calibri" w:cs="Calibri"/>
      <w:szCs w:val="24"/>
      <w:lang w:val="en-GB" w:eastAsia="zh-CN"/>
    </w:rPr>
  </w:style>
  <w:style w:type="paragraph" w:customStyle="1" w:styleId="310">
    <w:name w:val="Σώμα κείμενου με εσοχή 31"/>
    <w:basedOn w:val="a"/>
    <w:rsid w:val="00B02CC1"/>
    <w:pPr>
      <w:spacing w:after="120" w:line="312" w:lineRule="auto"/>
      <w:ind w:left="283"/>
      <w:jc w:val="both"/>
    </w:pPr>
    <w:rPr>
      <w:rFonts w:ascii="Calibri" w:eastAsia="Times New Roman" w:hAnsi="Calibri" w:cs="Times New Roman"/>
      <w:sz w:val="16"/>
      <w:szCs w:val="16"/>
      <w:lang w:val="en-GB" w:eastAsia="zh-CN"/>
    </w:rPr>
  </w:style>
  <w:style w:type="paragraph" w:customStyle="1" w:styleId="1e">
    <w:name w:val="Χωρίς διάστιχο1"/>
    <w:rsid w:val="00B02CC1"/>
    <w:pPr>
      <w:suppressAutoHyphens/>
      <w:spacing w:after="0" w:line="240" w:lineRule="auto"/>
      <w:jc w:val="both"/>
    </w:pPr>
    <w:rPr>
      <w:rFonts w:ascii="Calibri" w:eastAsia="Times New Roman" w:hAnsi="Calibri" w:cs="Calibri"/>
      <w:szCs w:val="24"/>
      <w:lang w:val="en-GB" w:eastAsia="zh-CN"/>
    </w:rPr>
  </w:style>
  <w:style w:type="paragraph" w:customStyle="1" w:styleId="311">
    <w:name w:val="Σώμα κείμενου 31"/>
    <w:basedOn w:val="a"/>
    <w:rsid w:val="00B02CC1"/>
    <w:pPr>
      <w:suppressAutoHyphens/>
      <w:spacing w:after="120" w:line="240" w:lineRule="auto"/>
      <w:jc w:val="both"/>
    </w:pPr>
    <w:rPr>
      <w:rFonts w:ascii="Calibri" w:eastAsia="Times New Roman" w:hAnsi="Calibri" w:cs="Calibri"/>
      <w:sz w:val="16"/>
      <w:szCs w:val="16"/>
      <w:lang w:val="en-GB" w:eastAsia="zh-CN"/>
    </w:rPr>
  </w:style>
  <w:style w:type="paragraph" w:customStyle="1" w:styleId="210">
    <w:name w:val="Λίστα με κουκκίδες 21"/>
    <w:basedOn w:val="a"/>
    <w:rsid w:val="00B02CC1"/>
    <w:pPr>
      <w:spacing w:after="0" w:line="360" w:lineRule="auto"/>
      <w:jc w:val="both"/>
    </w:pPr>
    <w:rPr>
      <w:rFonts w:ascii="Trebuchet MS" w:eastAsia="Times New Roman" w:hAnsi="Trebuchet MS" w:cs="Times New Roman"/>
      <w:szCs w:val="20"/>
      <w:lang w:val="en-US" w:eastAsia="zh-CN"/>
    </w:rPr>
  </w:style>
  <w:style w:type="table" w:styleId="aff4">
    <w:name w:val="Table Grid"/>
    <w:basedOn w:val="a1"/>
    <w:uiPriority w:val="59"/>
    <w:rsid w:val="00B02CC1"/>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2">
    <w:name w:val="para-2"/>
    <w:basedOn w:val="a"/>
    <w:rsid w:val="00B02CC1"/>
    <w:pPr>
      <w:tabs>
        <w:tab w:val="left" w:pos="1021"/>
        <w:tab w:val="left" w:pos="1588"/>
        <w:tab w:val="left" w:pos="2155"/>
        <w:tab w:val="left" w:pos="2722"/>
        <w:tab w:val="left" w:pos="3289"/>
      </w:tabs>
      <w:suppressAutoHyphens/>
      <w:spacing w:after="0" w:line="240" w:lineRule="auto"/>
      <w:ind w:left="1588" w:hanging="1588"/>
      <w:jc w:val="both"/>
    </w:pPr>
    <w:rPr>
      <w:rFonts w:ascii="Arial" w:eastAsia="Times New Roman" w:hAnsi="Arial" w:cs="Arial"/>
      <w:spacing w:val="5"/>
      <w:szCs w:val="20"/>
      <w:lang w:eastAsia="zh-CN"/>
    </w:rPr>
  </w:style>
  <w:style w:type="table" w:customStyle="1" w:styleId="1f">
    <w:name w:val="Πλέγμα πίνακα1"/>
    <w:basedOn w:val="a1"/>
    <w:next w:val="aff4"/>
    <w:uiPriority w:val="59"/>
    <w:rsid w:val="00B02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Πλέγμα πίνακα2"/>
    <w:basedOn w:val="a1"/>
    <w:next w:val="aff4"/>
    <w:uiPriority w:val="59"/>
    <w:rsid w:val="00B02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ltaViewInsertion">
    <w:name w:val="DeltaView Insertion"/>
    <w:rsid w:val="00B02CC1"/>
    <w:rPr>
      <w:b/>
      <w:i/>
      <w:spacing w:val="0"/>
      <w:lang w:val="el-GR"/>
    </w:rPr>
  </w:style>
  <w:style w:type="character" w:customStyle="1" w:styleId="NormalBoldChar">
    <w:name w:val="NormalBold Char"/>
    <w:rsid w:val="00B02CC1"/>
    <w:rPr>
      <w:rFonts w:ascii="Times New Roman" w:eastAsia="Times New Roman" w:hAnsi="Times New Roman" w:cs="Times New Roman"/>
      <w:b/>
      <w:sz w:val="24"/>
      <w:lang w:val="el-GR"/>
    </w:rPr>
  </w:style>
  <w:style w:type="paragraph" w:customStyle="1" w:styleId="ChapterTitle">
    <w:name w:val="ChapterTitle"/>
    <w:basedOn w:val="a"/>
    <w:next w:val="a"/>
    <w:rsid w:val="00B02CC1"/>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B02CC1"/>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numbering" w:customStyle="1" w:styleId="110">
    <w:name w:val="Χωρίς λίστα11"/>
    <w:next w:val="a2"/>
    <w:uiPriority w:val="99"/>
    <w:semiHidden/>
    <w:unhideWhenUsed/>
    <w:rsid w:val="00B02CC1"/>
  </w:style>
  <w:style w:type="table" w:customStyle="1" w:styleId="37">
    <w:name w:val="Πλέγμα πίνακα3"/>
    <w:basedOn w:val="a1"/>
    <w:next w:val="aff4"/>
    <w:uiPriority w:val="59"/>
    <w:rsid w:val="00B02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
    <w:name w:val="WW-Χαρακτήρες υποσημείωσης"/>
    <w:rsid w:val="00B02CC1"/>
  </w:style>
  <w:style w:type="paragraph" w:customStyle="1" w:styleId="aff5">
    <w:name w:val="ΣτυλΔημοσιότητας"/>
    <w:basedOn w:val="1"/>
    <w:rsid w:val="00B02CC1"/>
    <w:pPr>
      <w:keepNext w:val="0"/>
      <w:keepLines/>
      <w:pageBreakBefore w:val="0"/>
      <w:pBdr>
        <w:top w:val="none" w:sz="0" w:space="0" w:color="auto"/>
        <w:left w:val="none" w:sz="0" w:space="0" w:color="auto"/>
        <w:bottom w:val="none" w:sz="0" w:space="0" w:color="auto"/>
        <w:right w:val="none" w:sz="0" w:space="0" w:color="auto"/>
      </w:pBdr>
      <w:tabs>
        <w:tab w:val="left" w:pos="0"/>
      </w:tabs>
      <w:spacing w:before="0" w:after="0" w:line="360" w:lineRule="auto"/>
      <w:jc w:val="center"/>
    </w:pPr>
    <w:rPr>
      <w:rFonts w:ascii="Calibri" w:hAnsi="Calibri" w:cs="Calibri"/>
      <w:bCs w:val="0"/>
      <w:caps/>
      <w:color w:val="auto"/>
      <w:kern w:val="1"/>
      <w:sz w:val="24"/>
      <w:szCs w:val="24"/>
      <w:lang w:val="el-GR"/>
    </w:rPr>
  </w:style>
  <w:style w:type="numbering" w:customStyle="1" w:styleId="27">
    <w:name w:val="Χωρίς λίστα2"/>
    <w:next w:val="a2"/>
    <w:uiPriority w:val="99"/>
    <w:semiHidden/>
    <w:unhideWhenUsed/>
    <w:rsid w:val="00B02CC1"/>
  </w:style>
  <w:style w:type="table" w:customStyle="1" w:styleId="42">
    <w:name w:val="Πλέγμα πίνακα4"/>
    <w:basedOn w:val="a1"/>
    <w:next w:val="aff4"/>
    <w:uiPriority w:val="59"/>
    <w:rsid w:val="00B02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25</Pages>
  <Words>4902</Words>
  <Characters>26473</Characters>
  <Application>Microsoft Office Word</Application>
  <DocSecurity>0</DocSecurity>
  <Lines>220</Lines>
  <Paragraphs>62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Triantafyllos Mamatsopoulos</dc:creator>
  <cp:keywords/>
  <dc:description/>
  <cp:lastModifiedBy>Triantafyllos Mamatsopoulos</cp:lastModifiedBy>
  <cp:revision>1</cp:revision>
  <dcterms:created xsi:type="dcterms:W3CDTF">2019-09-11T10:53:00Z</dcterms:created>
  <dcterms:modified xsi:type="dcterms:W3CDTF">2019-09-11T10:54:00Z</dcterms:modified>
</cp:coreProperties>
</file>